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C6" w:rsidRDefault="003903C6" w:rsidP="003903C6">
      <w:pPr>
        <w:spacing w:line="360" w:lineRule="auto"/>
        <w:ind w:left="-567" w:right="-17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5267" cy="9144000"/>
            <wp:effectExtent l="19050" t="0" r="0" b="0"/>
            <wp:docPr id="1" name="Рисунок 0" descr="юный программ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юный программист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7626" cy="914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3C6" w:rsidRDefault="003903C6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03C6" w:rsidRDefault="003903C6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540E" w:rsidRDefault="00776356" w:rsidP="001A2732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Структура  программы</w:t>
      </w:r>
    </w:p>
    <w:p w:rsidR="00B1787E" w:rsidRDefault="00B1787E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787E">
        <w:rPr>
          <w:rFonts w:ascii="Times New Roman" w:hAnsi="Times New Roman" w:cs="Times New Roman"/>
          <w:sz w:val="28"/>
          <w:szCs w:val="28"/>
        </w:rPr>
        <w:t>Пояснительная записка.</w:t>
      </w:r>
      <w:r w:rsidR="00776356" w:rsidRPr="00B1787E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1A2732">
        <w:rPr>
          <w:rFonts w:ascii="Times New Roman" w:hAnsi="Times New Roman" w:cs="Times New Roman"/>
          <w:sz w:val="28"/>
          <w:szCs w:val="28"/>
        </w:rPr>
        <w:t>…...</w:t>
      </w:r>
      <w:r w:rsidR="00776356" w:rsidRPr="00B1787E">
        <w:rPr>
          <w:rFonts w:ascii="Times New Roman" w:hAnsi="Times New Roman" w:cs="Times New Roman"/>
          <w:sz w:val="28"/>
          <w:szCs w:val="28"/>
        </w:rPr>
        <w:t>….2 стр.</w:t>
      </w:r>
    </w:p>
    <w:p w:rsidR="00B1787E" w:rsidRDefault="00B1787E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1787E">
        <w:rPr>
          <w:rFonts w:ascii="Times New Roman" w:hAnsi="Times New Roman" w:cs="Times New Roman"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1A2732">
        <w:rPr>
          <w:rFonts w:ascii="Times New Roman" w:hAnsi="Times New Roman" w:cs="Times New Roman"/>
          <w:sz w:val="28"/>
          <w:szCs w:val="28"/>
        </w:rPr>
        <w:t>…...</w:t>
      </w:r>
      <w:r>
        <w:rPr>
          <w:rFonts w:ascii="Times New Roman" w:hAnsi="Times New Roman" w:cs="Times New Roman"/>
          <w:sz w:val="28"/>
          <w:szCs w:val="28"/>
        </w:rPr>
        <w:t>……………..2</w:t>
      </w:r>
      <w:r w:rsidR="001A2732" w:rsidRPr="001A2732">
        <w:rPr>
          <w:rFonts w:ascii="Times New Roman" w:hAnsi="Times New Roman" w:cs="Times New Roman"/>
          <w:sz w:val="28"/>
          <w:szCs w:val="28"/>
        </w:rPr>
        <w:t>стр.</w:t>
      </w:r>
    </w:p>
    <w:p w:rsidR="00B1787E" w:rsidRDefault="00B1787E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1787E">
        <w:rPr>
          <w:rFonts w:ascii="Times New Roman" w:hAnsi="Times New Roman" w:cs="Times New Roman"/>
          <w:sz w:val="28"/>
          <w:szCs w:val="28"/>
        </w:rPr>
        <w:t>Цели и задачи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1A2732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….4</w:t>
      </w:r>
      <w:r w:rsidR="001A2732" w:rsidRPr="001A2732">
        <w:rPr>
          <w:rFonts w:ascii="Times New Roman" w:hAnsi="Times New Roman" w:cs="Times New Roman"/>
          <w:sz w:val="28"/>
          <w:szCs w:val="28"/>
        </w:rPr>
        <w:t>стр.</w:t>
      </w:r>
    </w:p>
    <w:p w:rsidR="00B1787E" w:rsidRDefault="00B1787E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1787E">
        <w:rPr>
          <w:rFonts w:ascii="Times New Roman" w:hAnsi="Times New Roman" w:cs="Times New Roman"/>
          <w:sz w:val="28"/>
          <w:szCs w:val="28"/>
        </w:rPr>
        <w:t>Нормативно – правовое обеспечение программы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1A2732">
        <w:rPr>
          <w:rFonts w:ascii="Times New Roman" w:hAnsi="Times New Roman" w:cs="Times New Roman"/>
          <w:sz w:val="28"/>
          <w:szCs w:val="28"/>
        </w:rPr>
        <w:t>…..…</w:t>
      </w:r>
      <w:r>
        <w:rPr>
          <w:rFonts w:ascii="Times New Roman" w:hAnsi="Times New Roman" w:cs="Times New Roman"/>
          <w:sz w:val="28"/>
          <w:szCs w:val="28"/>
        </w:rPr>
        <w:t>….6</w:t>
      </w:r>
      <w:r w:rsidR="001A2732" w:rsidRPr="001A2732">
        <w:rPr>
          <w:rFonts w:ascii="Times New Roman" w:hAnsi="Times New Roman" w:cs="Times New Roman"/>
          <w:sz w:val="28"/>
          <w:szCs w:val="28"/>
        </w:rPr>
        <w:t>стр.</w:t>
      </w:r>
    </w:p>
    <w:p w:rsidR="00B1787E" w:rsidRPr="00B1787E" w:rsidRDefault="00B1787E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1787E">
        <w:rPr>
          <w:rFonts w:ascii="Times New Roman" w:hAnsi="Times New Roman" w:cs="Times New Roman"/>
          <w:sz w:val="28"/>
          <w:szCs w:val="28"/>
        </w:rPr>
        <w:t>Организация и содержание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A2732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…7</w:t>
      </w:r>
      <w:r w:rsidR="001A2732" w:rsidRPr="001A2732">
        <w:rPr>
          <w:rFonts w:ascii="Times New Roman" w:hAnsi="Times New Roman" w:cs="Times New Roman"/>
          <w:sz w:val="28"/>
          <w:szCs w:val="28"/>
        </w:rPr>
        <w:t>стр.</w:t>
      </w:r>
    </w:p>
    <w:p w:rsidR="00F8540E" w:rsidRDefault="000E396A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6356">
        <w:rPr>
          <w:rFonts w:ascii="Times New Roman" w:hAnsi="Times New Roman" w:cs="Times New Roman"/>
          <w:sz w:val="28"/>
          <w:szCs w:val="28"/>
        </w:rPr>
        <w:t>. Учебный план…………………………………………………………...…</w:t>
      </w:r>
      <w:r w:rsidR="001C1E4C">
        <w:rPr>
          <w:rFonts w:ascii="Times New Roman" w:hAnsi="Times New Roman" w:cs="Times New Roman"/>
          <w:sz w:val="28"/>
          <w:szCs w:val="28"/>
        </w:rPr>
        <w:t>...</w:t>
      </w:r>
      <w:r w:rsidR="00776356">
        <w:rPr>
          <w:rFonts w:ascii="Times New Roman" w:hAnsi="Times New Roman" w:cs="Times New Roman"/>
          <w:sz w:val="28"/>
          <w:szCs w:val="28"/>
        </w:rPr>
        <w:t>...</w:t>
      </w:r>
      <w:r w:rsidR="001C1E4C">
        <w:rPr>
          <w:rFonts w:ascii="Times New Roman" w:hAnsi="Times New Roman" w:cs="Times New Roman"/>
          <w:sz w:val="28"/>
          <w:szCs w:val="28"/>
        </w:rPr>
        <w:t>9</w:t>
      </w:r>
      <w:r w:rsidR="0077635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0E396A" w:rsidRDefault="000E396A" w:rsidP="001A27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Учебно-тематический план……………………………………………...…..10 стр.</w:t>
      </w:r>
    </w:p>
    <w:p w:rsidR="00F8540E" w:rsidRDefault="004348EA" w:rsidP="001A2732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8</w:t>
      </w:r>
      <w:r w:rsidR="00776356">
        <w:rPr>
          <w:rFonts w:ascii="Times New Roman" w:hAnsi="Times New Roman" w:cs="Times New Roman"/>
          <w:sz w:val="28"/>
          <w:szCs w:val="28"/>
        </w:rPr>
        <w:t>. Содержание программы……………………………………………………..1</w:t>
      </w:r>
      <w:r w:rsidR="000E396A">
        <w:rPr>
          <w:rFonts w:ascii="Times New Roman" w:hAnsi="Times New Roman" w:cs="Times New Roman"/>
          <w:sz w:val="28"/>
          <w:szCs w:val="28"/>
        </w:rPr>
        <w:t>2</w:t>
      </w:r>
      <w:r w:rsidR="0077635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F8540E" w:rsidRDefault="004348EA" w:rsidP="001A2732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9</w:t>
      </w:r>
      <w:r w:rsidR="00776356">
        <w:rPr>
          <w:rFonts w:ascii="Times New Roman" w:hAnsi="Times New Roman" w:cs="Times New Roman"/>
          <w:sz w:val="28"/>
          <w:szCs w:val="28"/>
        </w:rPr>
        <w:t xml:space="preserve">. </w:t>
      </w:r>
      <w:r w:rsidR="00E60283" w:rsidRPr="00E60283">
        <w:rPr>
          <w:rFonts w:ascii="Times New Roman" w:hAnsi="Times New Roman"/>
          <w:sz w:val="28"/>
          <w:szCs w:val="28"/>
        </w:rPr>
        <w:t>Ожидаемые</w:t>
      </w:r>
      <w:r w:rsidR="0026603C">
        <w:rPr>
          <w:rFonts w:ascii="Times New Roman" w:hAnsi="Times New Roman"/>
          <w:sz w:val="28"/>
          <w:szCs w:val="28"/>
        </w:rPr>
        <w:t xml:space="preserve"> результаты </w:t>
      </w:r>
      <w:r w:rsidR="00E60283" w:rsidRPr="00E60283">
        <w:rPr>
          <w:rFonts w:ascii="Times New Roman" w:hAnsi="Times New Roman"/>
          <w:sz w:val="28"/>
          <w:szCs w:val="28"/>
        </w:rPr>
        <w:t>бучения</w:t>
      </w:r>
      <w:r w:rsidR="00776356">
        <w:rPr>
          <w:rFonts w:ascii="Times New Roman" w:hAnsi="Times New Roman" w:cs="Times New Roman"/>
          <w:sz w:val="28"/>
          <w:szCs w:val="28"/>
        </w:rPr>
        <w:t>…</w:t>
      </w:r>
      <w:r w:rsidR="0026603C">
        <w:rPr>
          <w:rFonts w:ascii="Times New Roman" w:hAnsi="Times New Roman" w:cs="Times New Roman"/>
          <w:sz w:val="28"/>
          <w:szCs w:val="28"/>
        </w:rPr>
        <w:t>...</w:t>
      </w:r>
      <w:r w:rsidR="00776356">
        <w:rPr>
          <w:rFonts w:ascii="Times New Roman" w:hAnsi="Times New Roman" w:cs="Times New Roman"/>
          <w:sz w:val="28"/>
          <w:szCs w:val="28"/>
        </w:rPr>
        <w:t>…………</w:t>
      </w:r>
      <w:r w:rsidR="00E60283">
        <w:rPr>
          <w:rFonts w:ascii="Times New Roman" w:hAnsi="Times New Roman" w:cs="Times New Roman"/>
          <w:sz w:val="28"/>
          <w:szCs w:val="28"/>
        </w:rPr>
        <w:t>….</w:t>
      </w:r>
      <w:r w:rsidR="00776356">
        <w:rPr>
          <w:rFonts w:ascii="Times New Roman" w:hAnsi="Times New Roman" w:cs="Times New Roman"/>
          <w:sz w:val="28"/>
          <w:szCs w:val="28"/>
        </w:rPr>
        <w:t>…………………………1</w:t>
      </w:r>
      <w:r w:rsidR="0026603C">
        <w:rPr>
          <w:rFonts w:ascii="Times New Roman" w:hAnsi="Times New Roman" w:cs="Times New Roman"/>
          <w:sz w:val="28"/>
          <w:szCs w:val="28"/>
        </w:rPr>
        <w:t>4</w:t>
      </w:r>
      <w:r w:rsidR="0077635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4348EA" w:rsidRDefault="004348EA" w:rsidP="001A273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К</w:t>
      </w:r>
      <w:r w:rsidRPr="00136227">
        <w:rPr>
          <w:rFonts w:ascii="Times New Roman" w:hAnsi="Times New Roman"/>
          <w:sz w:val="28"/>
          <w:szCs w:val="28"/>
        </w:rPr>
        <w:t>алендарный учебный график</w:t>
      </w:r>
      <w:r>
        <w:rPr>
          <w:rFonts w:ascii="Times New Roman" w:hAnsi="Times New Roman"/>
          <w:sz w:val="28"/>
          <w:szCs w:val="28"/>
        </w:rPr>
        <w:t xml:space="preserve"> 1-го года обучения………………………2</w:t>
      </w:r>
      <w:r w:rsidR="00A37F1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стр.</w:t>
      </w:r>
    </w:p>
    <w:p w:rsidR="00A37F1D" w:rsidRPr="00136227" w:rsidRDefault="00A37F1D" w:rsidP="00A37F1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К</w:t>
      </w:r>
      <w:r w:rsidRPr="00136227">
        <w:rPr>
          <w:rFonts w:ascii="Times New Roman" w:hAnsi="Times New Roman"/>
          <w:sz w:val="28"/>
          <w:szCs w:val="28"/>
        </w:rPr>
        <w:t>алендарный учебный график</w:t>
      </w:r>
      <w:r>
        <w:rPr>
          <w:rFonts w:ascii="Times New Roman" w:hAnsi="Times New Roman"/>
          <w:sz w:val="28"/>
          <w:szCs w:val="28"/>
        </w:rPr>
        <w:t xml:space="preserve"> 2-ой год обучения………………………..34 стр.</w:t>
      </w:r>
    </w:p>
    <w:p w:rsidR="00A37F1D" w:rsidRDefault="00A37F1D" w:rsidP="00A37F1D">
      <w:pPr>
        <w:spacing w:line="360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A37F1D">
        <w:rPr>
          <w:rFonts w:ascii="Times New Roman" w:eastAsia="Times New Roman" w:hAnsi="Times New Roman" w:cs="Times New Roman"/>
          <w:kern w:val="0"/>
          <w:sz w:val="28"/>
          <w:szCs w:val="28"/>
        </w:rPr>
        <w:t>Диагностический инструментарий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…………………………………….….44 стр.</w:t>
      </w:r>
    </w:p>
    <w:p w:rsidR="00A37F1D" w:rsidRDefault="00A37F1D" w:rsidP="00A37F1D">
      <w:pPr>
        <w:widowControl w:val="0"/>
        <w:suppressAutoHyphens w:val="0"/>
        <w:spacing w:line="360" w:lineRule="auto"/>
        <w:ind w:right="111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13.  </w:t>
      </w:r>
      <w:r w:rsidRPr="00A37F1D">
        <w:rPr>
          <w:rFonts w:ascii="Times New Roman" w:eastAsia="Times New Roman" w:hAnsi="Times New Roman" w:cs="Times New Roman"/>
          <w:kern w:val="0"/>
          <w:sz w:val="28"/>
          <w:szCs w:val="28"/>
        </w:rPr>
        <w:t>Методическое обеспечение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…………………………… ……...…………45 стр.</w:t>
      </w:r>
    </w:p>
    <w:p w:rsidR="00A37F1D" w:rsidRDefault="00A37F1D" w:rsidP="00A37F1D">
      <w:pPr>
        <w:rPr>
          <w:rFonts w:ascii="Times New Roman" w:hAnsi="Times New Roman"/>
          <w:sz w:val="28"/>
          <w:szCs w:val="28"/>
        </w:rPr>
      </w:pPr>
      <w:r w:rsidRPr="00A37F1D">
        <w:rPr>
          <w:rFonts w:ascii="Times New Roman" w:hAnsi="Times New Roman"/>
          <w:sz w:val="28"/>
          <w:szCs w:val="28"/>
        </w:rPr>
        <w:t xml:space="preserve">14. </w:t>
      </w:r>
      <w:r w:rsidRPr="000E396A">
        <w:rPr>
          <w:rFonts w:ascii="Times New Roman" w:hAnsi="Times New Roman"/>
          <w:sz w:val="28"/>
          <w:szCs w:val="28"/>
        </w:rPr>
        <w:t>Условия реализации программы</w:t>
      </w:r>
      <w:r>
        <w:rPr>
          <w:rFonts w:ascii="Times New Roman" w:hAnsi="Times New Roman"/>
          <w:sz w:val="28"/>
          <w:szCs w:val="28"/>
        </w:rPr>
        <w:t>…………………………………………..47 стр.</w:t>
      </w:r>
    </w:p>
    <w:p w:rsidR="00F8540E" w:rsidRDefault="00A37F1D" w:rsidP="001A2732">
      <w:pPr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>1</w:t>
      </w:r>
      <w:r w:rsidR="00776356">
        <w:rPr>
          <w:rFonts w:ascii="Times New Roman" w:hAnsi="Times New Roman" w:cs="Times New Roman"/>
          <w:sz w:val="28"/>
          <w:szCs w:val="28"/>
        </w:rPr>
        <w:t xml:space="preserve">5. Список используемой </w:t>
      </w:r>
      <w:r>
        <w:rPr>
          <w:rFonts w:ascii="Times New Roman" w:hAnsi="Times New Roman" w:cs="Times New Roman"/>
          <w:sz w:val="28"/>
          <w:szCs w:val="28"/>
        </w:rPr>
        <w:t>литературы …………</w:t>
      </w:r>
      <w:r w:rsidR="001C1E4C">
        <w:rPr>
          <w:rFonts w:ascii="Times New Roman" w:hAnsi="Times New Roman" w:cs="Times New Roman"/>
          <w:sz w:val="28"/>
          <w:szCs w:val="28"/>
        </w:rPr>
        <w:t>………………………...….</w:t>
      </w:r>
      <w:r>
        <w:rPr>
          <w:rFonts w:ascii="Times New Roman" w:hAnsi="Times New Roman" w:cs="Times New Roman"/>
          <w:sz w:val="28"/>
          <w:szCs w:val="28"/>
        </w:rPr>
        <w:t xml:space="preserve">  48</w:t>
      </w:r>
      <w:r w:rsidR="0077635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F8540E" w:rsidRDefault="00A37F1D">
      <w:r>
        <w:rPr>
          <w:rFonts w:ascii="Times New Roman" w:hAnsi="Times New Roman" w:cs="Times New Roman"/>
          <w:sz w:val="28"/>
          <w:szCs w:val="28"/>
        </w:rPr>
        <w:t>1</w:t>
      </w:r>
      <w:r w:rsidR="00776356">
        <w:rPr>
          <w:rFonts w:ascii="Times New Roman" w:hAnsi="Times New Roman" w:cs="Times New Roman"/>
          <w:sz w:val="28"/>
          <w:szCs w:val="28"/>
        </w:rPr>
        <w:t xml:space="preserve">6. </w:t>
      </w:r>
      <w:r w:rsidR="00CD7E86">
        <w:rPr>
          <w:rFonts w:ascii="Times New Roman" w:hAnsi="Times New Roman"/>
          <w:sz w:val="28"/>
          <w:szCs w:val="28"/>
        </w:rPr>
        <w:t>Список литературы для обучающихся</w:t>
      </w:r>
      <w:r w:rsidR="00CD7E86">
        <w:rPr>
          <w:rFonts w:ascii="Times New Roman" w:hAnsi="Times New Roman" w:cs="Times New Roman"/>
          <w:sz w:val="28"/>
          <w:szCs w:val="28"/>
        </w:rPr>
        <w:t xml:space="preserve"> …….</w:t>
      </w:r>
      <w:r>
        <w:rPr>
          <w:rFonts w:ascii="Times New Roman" w:hAnsi="Times New Roman" w:cs="Times New Roman"/>
          <w:sz w:val="28"/>
          <w:szCs w:val="28"/>
        </w:rPr>
        <w:t xml:space="preserve">………………………  </w:t>
      </w:r>
      <w:r w:rsidR="00776356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49</w:t>
      </w:r>
      <w:r w:rsidR="00776356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7763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ПОЯСНИТЕЛЬНАЯ ЗАПИСКА</w:t>
      </w:r>
    </w:p>
    <w:p w:rsidR="00946445" w:rsidRDefault="0094644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464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Современное общество находится в условиях постоянного увеличения потока информации. Эффективно решать практические задачи человеку помогает компьютер – устройство или система, способное выполнять заданную, чётко определённую, изменяемую последовательность операций. </w:t>
      </w:r>
    </w:p>
    <w:p w:rsidR="00946445" w:rsidRPr="00946445" w:rsidRDefault="0094644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настоящее время для педагога дополнительного образования большое значение имеет формирование в ребенке «культуры творческой личности». Важно пробудить в маленьком человеке стремление жить в «ногу со временем», уметь пользоваться самому и оказать помощь в использовании компьютерных средств своим родным и близким, товарищам.</w:t>
      </w:r>
    </w:p>
    <w:p w:rsidR="00F8540E" w:rsidRDefault="00776356">
      <w:pPr>
        <w:ind w:firstLine="426"/>
        <w:jc w:val="both"/>
      </w:pPr>
      <w:r w:rsidRPr="00946445">
        <w:rPr>
          <w:rFonts w:ascii="Times New Roman" w:hAnsi="Times New Roman"/>
          <w:b/>
          <w:color w:val="000000"/>
          <w:sz w:val="28"/>
          <w:szCs w:val="28"/>
        </w:rPr>
        <w:t xml:space="preserve">Актуальность </w:t>
      </w:r>
      <w:r w:rsidRPr="00946445">
        <w:rPr>
          <w:rFonts w:ascii="Times New Roman" w:hAnsi="Times New Roman"/>
          <w:b/>
          <w:sz w:val="28"/>
          <w:szCs w:val="28"/>
        </w:rPr>
        <w:t>программы</w:t>
      </w:r>
      <w:r>
        <w:rPr>
          <w:rFonts w:ascii="Times New Roman" w:hAnsi="Times New Roman"/>
          <w:sz w:val="28"/>
          <w:szCs w:val="28"/>
        </w:rPr>
        <w:t xml:space="preserve"> состоит в том, что она готовит детей к программно-технической деятельности и позволяет более уверенно чувствовать себя при работе с ПК. Программой предусмотрено индивидуальное творчество воспитанников в наиболее интересном для них направлении. Данная программа актуальна для каждого, кто имеет только начальные навыки работы на компьютере.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Образовательная программа «</w:t>
      </w:r>
      <w:r w:rsidR="00CD7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Юный программист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акцентирует внимание не только на овладение системой дополнительных знаний, но и на воспитательный и нравственный аспекты в работе с воспитанниками.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разработана с учетом возрастных особенностей детей. Программа предлагает комплекс различных видов компьютерной деятельности (овладение навыками работы с компьютером, знание и умение пользоваться основными компьютерными программами, использование компьютерных технологий в повседневной жизни и учебе), что способствует развитию разных граней детского творчества.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Программой предусмотрено, чтобы каждое занятие было направлено на овладение основами  работы за персональным компьютером, соблюдение правил по технике безопасности, на приобщение обучающихся к активной познавательной и творческой работе. Процесс обучения компьютерной грамотности строится на единстве активных и увлекательных методов и приемов учебной работы, при которой в процессе усвоения знаний, законов и правил пользования компьютером у школьников развиваются творческие начала.</w:t>
      </w:r>
    </w:p>
    <w:p w:rsidR="00F8540E" w:rsidRDefault="00F51751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Программа «Юный программист» </w:t>
      </w:r>
      <w:r w:rsidR="00776356" w:rsidRPr="00711643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модифицированная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общеразвивающая.</w:t>
      </w:r>
    </w:p>
    <w:p w:rsidR="00F51751" w:rsidRDefault="00F51751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1751" w:rsidRDefault="00F51751">
      <w:pPr>
        <w:ind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2155E8" w:rsidRDefault="002155E8" w:rsidP="002155E8">
      <w:pPr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Цели и задачи программы</w:t>
      </w:r>
    </w:p>
    <w:p w:rsidR="002155E8" w:rsidRDefault="00711643" w:rsidP="002155E8">
      <w:pPr>
        <w:pStyle w:val="12"/>
        <w:spacing w:before="0" w:after="0"/>
        <w:ind w:firstLine="709"/>
        <w:jc w:val="both"/>
      </w:pPr>
      <w:r w:rsidRPr="00711643">
        <w:rPr>
          <w:b/>
          <w:i/>
          <w:sz w:val="28"/>
          <w:szCs w:val="28"/>
        </w:rPr>
        <w:lastRenderedPageBreak/>
        <w:t>Ц</w:t>
      </w:r>
      <w:r w:rsidR="002155E8" w:rsidRPr="00711643">
        <w:rPr>
          <w:b/>
          <w:i/>
          <w:sz w:val="28"/>
          <w:szCs w:val="28"/>
        </w:rPr>
        <w:t>ель программы</w:t>
      </w:r>
      <w:r w:rsidR="002155E8">
        <w:rPr>
          <w:sz w:val="28"/>
          <w:szCs w:val="28"/>
        </w:rPr>
        <w:t xml:space="preserve"> - сформировать у </w:t>
      </w:r>
      <w:r>
        <w:rPr>
          <w:sz w:val="28"/>
          <w:szCs w:val="28"/>
        </w:rPr>
        <w:t>об</w:t>
      </w:r>
      <w:r w:rsidR="002155E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="002155E8">
        <w:rPr>
          <w:sz w:val="28"/>
          <w:szCs w:val="28"/>
        </w:rPr>
        <w:t xml:space="preserve">щихся умения владеть компьютером как средством решения практических задач связанных с графикой и мультимедиа, подготовив </w:t>
      </w:r>
      <w:r>
        <w:rPr>
          <w:sz w:val="28"/>
          <w:szCs w:val="28"/>
        </w:rPr>
        <w:t>обучающихся</w:t>
      </w:r>
      <w:r w:rsidR="002155E8">
        <w:rPr>
          <w:sz w:val="28"/>
          <w:szCs w:val="28"/>
        </w:rPr>
        <w:t xml:space="preserve"> к активной полноценной жизни и работе в условиях технологически развитого общества путем обеспечения предпрофессиональной подготовки с ориентацией на углубленное изучение методов и приемов современного дизайна.</w:t>
      </w:r>
    </w:p>
    <w:p w:rsidR="002155E8" w:rsidRDefault="00711643" w:rsidP="002155E8">
      <w:pPr>
        <w:pStyle w:val="12"/>
        <w:spacing w:before="0" w:after="0"/>
        <w:ind w:firstLine="709"/>
        <w:jc w:val="both"/>
      </w:pPr>
      <w:r>
        <w:rPr>
          <w:rStyle w:val="10"/>
          <w:i/>
          <w:sz w:val="28"/>
          <w:szCs w:val="28"/>
        </w:rPr>
        <w:t>З</w:t>
      </w:r>
      <w:r w:rsidR="002155E8" w:rsidRPr="00711643">
        <w:rPr>
          <w:rStyle w:val="10"/>
          <w:i/>
          <w:sz w:val="28"/>
          <w:szCs w:val="28"/>
        </w:rPr>
        <w:t>адача программы</w:t>
      </w:r>
      <w:r w:rsidR="002155E8">
        <w:rPr>
          <w:sz w:val="28"/>
          <w:szCs w:val="28"/>
        </w:rPr>
        <w:t xml:space="preserve">– способствовать формированию у </w:t>
      </w:r>
      <w:r>
        <w:rPr>
          <w:sz w:val="28"/>
          <w:szCs w:val="28"/>
        </w:rPr>
        <w:t>обучающихся</w:t>
      </w:r>
      <w:r w:rsidR="002155E8">
        <w:rPr>
          <w:sz w:val="28"/>
          <w:szCs w:val="28"/>
        </w:rPr>
        <w:t xml:space="preserve"> информационной и функциональной компетентности, развитию алгоритмического мышления. Назначение курса – помочь детям узнать основные возможности компьютера и научиться ими пользоваться в повседневной жизни, а также: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знаний о роли информационных процессов в живой природе, технике, обществе; 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знаний об основных принципах работы компьютера, способах передачи информации; 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знаний об основных этапах информационной технологии решения задач в широком смысле; 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умений моделирования и применения его в разных предметных областях; </w:t>
      </w:r>
    </w:p>
    <w:p w:rsidR="002155E8" w:rsidRDefault="002155E8" w:rsidP="002155E8">
      <w:pPr>
        <w:numPr>
          <w:ilvl w:val="0"/>
          <w:numId w:val="2"/>
        </w:numPr>
        <w:ind w:firstLine="426"/>
        <w:jc w:val="both"/>
      </w:pPr>
      <w:r>
        <w:rPr>
          <w:rFonts w:ascii="Times New Roman" w:hAnsi="Times New Roman"/>
          <w:sz w:val="28"/>
          <w:szCs w:val="28"/>
        </w:rPr>
        <w:t xml:space="preserve">формирование умений и навыков самостоятельного использования компьютера в качестве средства для решения практических задач. </w:t>
      </w:r>
    </w:p>
    <w:p w:rsidR="002155E8" w:rsidRDefault="002155E8" w:rsidP="002155E8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 xml:space="preserve">Реализация этих задач будет способствовать дальнейшему формированию взгляда </w:t>
      </w:r>
      <w:r w:rsidR="0071164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на мир, раскрытию роли информатики в формировании естественнонаучной картины мира, развитию мышления, в том числе формированию алгоритмического стиля мышления, подготовке </w:t>
      </w:r>
      <w:r w:rsidR="0071164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к жизни в информационном обществе. </w:t>
      </w:r>
    </w:p>
    <w:p w:rsidR="002155E8" w:rsidRDefault="002155E8" w:rsidP="002155E8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>Мод</w:t>
      </w:r>
      <w:r w:rsidR="00F51751">
        <w:rPr>
          <w:sz w:val="28"/>
          <w:szCs w:val="28"/>
        </w:rPr>
        <w:t xml:space="preserve">ифицированная программа </w:t>
      </w:r>
      <w:r>
        <w:rPr>
          <w:sz w:val="28"/>
          <w:szCs w:val="28"/>
        </w:rPr>
        <w:t xml:space="preserve">«Юный программист» построена таким образом, чтобы помочь </w:t>
      </w:r>
      <w:r w:rsidR="00711643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заинтересоваться информатикой вообще и найти ответы на вопросы, с которыми им приходится сталкиваться в повседневной жизни при работе с большим объемом информации; научиться общаться с компьютером, который ничего не умеет делать, если не умеет человек.</w:t>
      </w:r>
    </w:p>
    <w:p w:rsidR="002155E8" w:rsidRPr="00B1787E" w:rsidRDefault="002155E8" w:rsidP="002155E8">
      <w:pPr>
        <w:shd w:val="clear" w:color="auto" w:fill="FFFFFF"/>
        <w:ind w:left="360"/>
      </w:pPr>
      <w:r w:rsidRPr="00B1787E">
        <w:rPr>
          <w:rFonts w:ascii="Times New Roman" w:hAnsi="Times New Roman"/>
          <w:color w:val="000000"/>
          <w:sz w:val="28"/>
          <w:szCs w:val="28"/>
        </w:rPr>
        <w:t>Личностные:</w:t>
      </w:r>
    </w:p>
    <w:p w:rsidR="002155E8" w:rsidRDefault="002155E8" w:rsidP="002155E8">
      <w:pPr>
        <w:numPr>
          <w:ilvl w:val="0"/>
          <w:numId w:val="3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формирование и развитие способности использовать полученные знания и опыт для создания творческих работ;</w:t>
      </w:r>
    </w:p>
    <w:p w:rsidR="002155E8" w:rsidRDefault="002155E8" w:rsidP="002155E8">
      <w:pPr>
        <w:numPr>
          <w:ilvl w:val="0"/>
          <w:numId w:val="3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развитие самостоятельности, инициативы;</w:t>
      </w:r>
    </w:p>
    <w:p w:rsidR="002155E8" w:rsidRDefault="002155E8" w:rsidP="002155E8">
      <w:pPr>
        <w:numPr>
          <w:ilvl w:val="0"/>
          <w:numId w:val="3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формирование и развитее работы в коллективе;</w:t>
      </w:r>
    </w:p>
    <w:p w:rsidR="002155E8" w:rsidRDefault="002155E8" w:rsidP="002155E8">
      <w:pPr>
        <w:numPr>
          <w:ilvl w:val="0"/>
          <w:numId w:val="3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развитие и формирование у детей навыков безопасной работы с техническими устройствами;</w:t>
      </w:r>
    </w:p>
    <w:p w:rsidR="002155E8" w:rsidRDefault="002155E8" w:rsidP="002155E8">
      <w:pPr>
        <w:numPr>
          <w:ilvl w:val="0"/>
          <w:numId w:val="3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развитие у детей владения специальными навыками работы с различными программными средствами;</w:t>
      </w:r>
    </w:p>
    <w:p w:rsidR="002155E8" w:rsidRPr="00B1787E" w:rsidRDefault="002155E8" w:rsidP="002155E8">
      <w:pPr>
        <w:shd w:val="clear" w:color="auto" w:fill="FFFFFF"/>
        <w:ind w:left="360"/>
      </w:pPr>
      <w:r w:rsidRPr="00B1787E">
        <w:rPr>
          <w:rFonts w:ascii="Times New Roman" w:hAnsi="Times New Roman"/>
          <w:color w:val="000000"/>
          <w:sz w:val="28"/>
          <w:szCs w:val="28"/>
        </w:rPr>
        <w:t xml:space="preserve">Метапредметные: </w:t>
      </w:r>
    </w:p>
    <w:p w:rsidR="002155E8" w:rsidRDefault="002155E8" w:rsidP="002155E8">
      <w:pPr>
        <w:numPr>
          <w:ilvl w:val="0"/>
          <w:numId w:val="4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развитие мотивации к научно-техническим занятиям;</w:t>
      </w:r>
    </w:p>
    <w:p w:rsidR="002155E8" w:rsidRDefault="002155E8" w:rsidP="002155E8">
      <w:pPr>
        <w:numPr>
          <w:ilvl w:val="0"/>
          <w:numId w:val="4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развитие алгоритмического стиля мышления при решении задач научного и технического характера;</w:t>
      </w:r>
    </w:p>
    <w:p w:rsidR="002155E8" w:rsidRDefault="002155E8" w:rsidP="002155E8">
      <w:pPr>
        <w:numPr>
          <w:ilvl w:val="0"/>
          <w:numId w:val="4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воспитание ответственности, целеустремленности;</w:t>
      </w:r>
    </w:p>
    <w:p w:rsidR="002155E8" w:rsidRDefault="002155E8" w:rsidP="002155E8">
      <w:pPr>
        <w:numPr>
          <w:ilvl w:val="0"/>
          <w:numId w:val="4"/>
        </w:numPr>
        <w:shd w:val="clear" w:color="auto" w:fill="FFFFFF"/>
        <w:ind w:left="567"/>
      </w:pPr>
      <w:r>
        <w:rPr>
          <w:rFonts w:ascii="Times New Roman" w:hAnsi="Times New Roman"/>
          <w:color w:val="000000"/>
          <w:sz w:val="28"/>
          <w:szCs w:val="28"/>
        </w:rPr>
        <w:t>воспитание и развитие интереса к современным достижениям науки, техники;</w:t>
      </w:r>
    </w:p>
    <w:p w:rsidR="002155E8" w:rsidRPr="00B1787E" w:rsidRDefault="002155E8" w:rsidP="002155E8">
      <w:pPr>
        <w:shd w:val="clear" w:color="auto" w:fill="FFFFFF"/>
        <w:ind w:left="360"/>
      </w:pPr>
      <w:r w:rsidRPr="00B1787E">
        <w:rPr>
          <w:rFonts w:ascii="Times New Roman" w:hAnsi="Times New Roman"/>
          <w:color w:val="000000"/>
          <w:sz w:val="28"/>
          <w:szCs w:val="28"/>
        </w:rPr>
        <w:t xml:space="preserve">Образовательные: </w:t>
      </w:r>
    </w:p>
    <w:p w:rsidR="002155E8" w:rsidRPr="00B1787E" w:rsidRDefault="002155E8" w:rsidP="002155E8">
      <w:pPr>
        <w:shd w:val="clear" w:color="auto" w:fill="FFFFFF"/>
        <w:ind w:left="360"/>
      </w:pPr>
      <w:r w:rsidRPr="00B1787E">
        <w:rPr>
          <w:rFonts w:ascii="Times New Roman" w:hAnsi="Times New Roman"/>
          <w:color w:val="000000"/>
          <w:sz w:val="28"/>
          <w:szCs w:val="28"/>
        </w:rPr>
        <w:t>Задачи 1 года обучения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sz w:val="28"/>
          <w:szCs w:val="28"/>
        </w:rPr>
        <w:t xml:space="preserve">знакомство с устройством компьютера; 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sz w:val="28"/>
          <w:szCs w:val="28"/>
        </w:rPr>
        <w:t>освоение метод слепого набора текста с помощью клавиатурного тренажера;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color w:val="000000"/>
          <w:sz w:val="28"/>
          <w:szCs w:val="28"/>
        </w:rPr>
        <w:t>формирование умений и навыков работы с базовым программным обеспечением;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sz w:val="28"/>
          <w:szCs w:val="28"/>
        </w:rPr>
        <w:t>работа с разными компьютерными исполнителями.</w:t>
      </w:r>
    </w:p>
    <w:p w:rsidR="002155E8" w:rsidRPr="00B1787E" w:rsidRDefault="002155E8" w:rsidP="002155E8">
      <w:pPr>
        <w:shd w:val="clear" w:color="auto" w:fill="FFFFFF"/>
        <w:ind w:left="360"/>
      </w:pPr>
      <w:r w:rsidRPr="00B1787E">
        <w:rPr>
          <w:rFonts w:ascii="Times New Roman" w:hAnsi="Times New Roman"/>
          <w:color w:val="000000"/>
          <w:sz w:val="28"/>
          <w:szCs w:val="28"/>
        </w:rPr>
        <w:t>Задачи 2 года обучения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color w:val="000000"/>
          <w:sz w:val="28"/>
          <w:szCs w:val="28"/>
        </w:rPr>
        <w:t>ознакомление воспитанников с новыми программными средствами;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color w:val="000000"/>
          <w:sz w:val="28"/>
          <w:szCs w:val="28"/>
        </w:rPr>
        <w:t>знакомство с принципами программирования на основе изучения одного из языков программирования;</w:t>
      </w:r>
    </w:p>
    <w:p w:rsidR="002155E8" w:rsidRDefault="002155E8" w:rsidP="002155E8">
      <w:pPr>
        <w:numPr>
          <w:ilvl w:val="0"/>
          <w:numId w:val="5"/>
        </w:numPr>
        <w:shd w:val="clear" w:color="auto" w:fill="FFFFFF"/>
      </w:pPr>
      <w:r>
        <w:rPr>
          <w:rFonts w:ascii="Times New Roman" w:hAnsi="Times New Roman"/>
          <w:color w:val="000000"/>
          <w:sz w:val="28"/>
          <w:szCs w:val="28"/>
        </w:rPr>
        <w:t>формирование алгоритмических навыков при решении поставленных задач.</w:t>
      </w:r>
    </w:p>
    <w:p w:rsidR="002155E8" w:rsidRPr="00B1787E" w:rsidRDefault="002155E8" w:rsidP="002155E8">
      <w:r w:rsidRPr="00B1787E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</w:rPr>
        <w:t>Реализация данных задач позволяет:</w:t>
      </w:r>
    </w:p>
    <w:p w:rsidR="002155E8" w:rsidRDefault="002155E8" w:rsidP="002155E8">
      <w:pPr>
        <w:numPr>
          <w:ilvl w:val="0"/>
          <w:numId w:val="6"/>
        </w:numPr>
        <w:ind w:left="426"/>
      </w:pPr>
      <w:r>
        <w:rPr>
          <w:rFonts w:ascii="Times New Roman" w:hAnsi="Times New Roman"/>
          <w:color w:val="000000"/>
          <w:sz w:val="28"/>
          <w:szCs w:val="28"/>
        </w:rPr>
        <w:t>стимулировать познавательную сферу личности ребенка;</w:t>
      </w:r>
    </w:p>
    <w:p w:rsidR="002155E8" w:rsidRDefault="002155E8" w:rsidP="002155E8">
      <w:pPr>
        <w:numPr>
          <w:ilvl w:val="0"/>
          <w:numId w:val="6"/>
        </w:numPr>
        <w:ind w:left="426"/>
      </w:pPr>
      <w:r>
        <w:rPr>
          <w:rFonts w:ascii="Times New Roman" w:hAnsi="Times New Roman"/>
          <w:color w:val="000000"/>
          <w:sz w:val="28"/>
          <w:szCs w:val="28"/>
        </w:rPr>
        <w:t>сформировать алгоритмическое мышление, необходимое при решении задач;</w:t>
      </w:r>
    </w:p>
    <w:p w:rsidR="002155E8" w:rsidRDefault="002155E8" w:rsidP="002155E8">
      <w:pPr>
        <w:numPr>
          <w:ilvl w:val="0"/>
          <w:numId w:val="6"/>
        </w:numPr>
        <w:ind w:left="426"/>
      </w:pPr>
      <w:r>
        <w:rPr>
          <w:rFonts w:ascii="Times New Roman" w:hAnsi="Times New Roman"/>
          <w:color w:val="000000"/>
          <w:sz w:val="28"/>
          <w:szCs w:val="28"/>
        </w:rPr>
        <w:t>активизировать образное мышление;</w:t>
      </w:r>
    </w:p>
    <w:p w:rsidR="002155E8" w:rsidRDefault="002155E8" w:rsidP="002155E8">
      <w:pPr>
        <w:numPr>
          <w:ilvl w:val="0"/>
          <w:numId w:val="6"/>
        </w:numPr>
        <w:ind w:left="426"/>
      </w:pPr>
      <w:r>
        <w:rPr>
          <w:rFonts w:ascii="Times New Roman" w:hAnsi="Times New Roman"/>
          <w:color w:val="000000"/>
          <w:sz w:val="28"/>
          <w:szCs w:val="28"/>
        </w:rPr>
        <w:t>стимулировать активность, самостоятельность детей;</w:t>
      </w:r>
    </w:p>
    <w:p w:rsidR="002155E8" w:rsidRDefault="002155E8" w:rsidP="002155E8">
      <w:pPr>
        <w:numPr>
          <w:ilvl w:val="0"/>
          <w:numId w:val="6"/>
        </w:numPr>
        <w:ind w:left="426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способствует раскрытию коммуникативных способностей детей.</w:t>
      </w:r>
    </w:p>
    <w:p w:rsidR="002155E8" w:rsidRDefault="002155E8" w:rsidP="002155E8">
      <w:pPr>
        <w:ind w:firstLine="709"/>
        <w:jc w:val="both"/>
      </w:pPr>
      <w:r w:rsidRPr="00B1787E">
        <w:rPr>
          <w:rFonts w:ascii="Times New Roman" w:hAnsi="Times New Roman"/>
          <w:sz w:val="28"/>
          <w:szCs w:val="28"/>
        </w:rPr>
        <w:t xml:space="preserve">Диагностика. </w:t>
      </w:r>
      <w:r>
        <w:rPr>
          <w:rFonts w:ascii="Times New Roman" w:hAnsi="Times New Roman"/>
          <w:sz w:val="28"/>
          <w:szCs w:val="28"/>
        </w:rPr>
        <w:t>Для изучения эффективности образовательного процесса принимается стартовая, текущая и итоговая диагностика ЗУНов, которая проводится в форме:</w:t>
      </w:r>
    </w:p>
    <w:p w:rsidR="002155E8" w:rsidRDefault="002155E8" w:rsidP="002155E8">
      <w:pPr>
        <w:jc w:val="both"/>
      </w:pPr>
      <w:r>
        <w:rPr>
          <w:rFonts w:ascii="Times New Roman" w:hAnsi="Times New Roman"/>
          <w:sz w:val="28"/>
          <w:szCs w:val="28"/>
        </w:rPr>
        <w:t>- педагогического наблюдения;</w:t>
      </w:r>
    </w:p>
    <w:p w:rsidR="002155E8" w:rsidRDefault="002155E8" w:rsidP="002155E8">
      <w:pPr>
        <w:jc w:val="both"/>
      </w:pPr>
      <w:r>
        <w:rPr>
          <w:rFonts w:ascii="Times New Roman" w:hAnsi="Times New Roman"/>
          <w:sz w:val="28"/>
          <w:szCs w:val="28"/>
        </w:rPr>
        <w:t>- защиты творческих работ;</w:t>
      </w:r>
    </w:p>
    <w:p w:rsidR="002155E8" w:rsidRDefault="002155E8" w:rsidP="002155E8">
      <w:pPr>
        <w:jc w:val="both"/>
      </w:pPr>
      <w:r>
        <w:rPr>
          <w:rFonts w:ascii="Times New Roman" w:hAnsi="Times New Roman"/>
          <w:sz w:val="28"/>
          <w:szCs w:val="28"/>
        </w:rPr>
        <w:t>- контрольных работ игрового характера.</w:t>
      </w:r>
    </w:p>
    <w:p w:rsidR="002155E8" w:rsidRDefault="002155E8" w:rsidP="00F51751">
      <w:pPr>
        <w:ind w:firstLine="70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Стартовая диагностика проводится в начале учебного года в виде теста и практического задания с целью выявления ЗУНов. Текущая диагностика проводится в конце каждого раздела в виде защиты творческих работ </w:t>
      </w:r>
      <w:r w:rsidR="00711643" w:rsidRPr="00711643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 xml:space="preserve"> с целью изучения результативности обучения на данном этапе и необходимости корректировки образовательной деятельности.</w:t>
      </w:r>
    </w:p>
    <w:p w:rsidR="002155E8" w:rsidRPr="002155E8" w:rsidRDefault="002155E8" w:rsidP="002155E8">
      <w:pPr>
        <w:suppressAutoHyphens w:val="0"/>
        <w:autoSpaceDE w:val="0"/>
        <w:autoSpaceDN w:val="0"/>
        <w:adjustRightInd w:val="0"/>
        <w:spacing w:before="100" w:after="100"/>
        <w:rPr>
          <w:rFonts w:ascii="Times New Roman" w:eastAsia="Times New Roman" w:hAnsi="Times New Roman" w:cs="Times New Roman"/>
          <w:b/>
          <w:kern w:val="0"/>
        </w:rPr>
      </w:pPr>
      <w:r w:rsidRPr="002155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white"/>
        </w:rPr>
        <w:t>Нормативно – правовое обеспечение программы</w:t>
      </w:r>
      <w:r w:rsidRPr="002155E8">
        <w:rPr>
          <w:rFonts w:ascii="Times New Roman" w:eastAsia="Times New Roman" w:hAnsi="Times New Roman" w:cs="Times New Roman"/>
          <w:b/>
          <w:kern w:val="0"/>
          <w:sz w:val="28"/>
          <w:szCs w:val="28"/>
          <w:highlight w:val="white"/>
        </w:rPr>
        <w:t>:</w:t>
      </w:r>
    </w:p>
    <w:p w:rsidR="002155E8" w:rsidRDefault="002155E8" w:rsidP="002155E8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Модифицированная общеразвивающая программа «Юный программист» разработана на основании следующих нормативных документов:</w:t>
      </w:r>
    </w:p>
    <w:p w:rsidR="002155E8" w:rsidRDefault="002155E8" w:rsidP="002155E8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Федеральный закон от 29.12.2012 №273 - ФЗ «Об образовании в РФ»;</w:t>
      </w:r>
    </w:p>
    <w:p w:rsidR="002155E8" w:rsidRDefault="002155E8" w:rsidP="002155E8">
      <w:pPr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Концепция развития дополнительного образования детей (Распоряжение Правительства РФ от 04.09.2014 №1726);</w:t>
      </w:r>
    </w:p>
    <w:p w:rsidR="002C504C" w:rsidRDefault="002C504C" w:rsidP="002155E8">
      <w:pPr>
        <w:ind w:firstLine="426"/>
        <w:jc w:val="both"/>
      </w:pPr>
      <w:r w:rsidRPr="002C50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-План мероприятий на 2015-2020 годы по реализации Концепции развития дополнительного образования детей (утвержден распоряжением Правительства Российской Федерации от 24.04.2015г. №729-р)</w:t>
      </w:r>
    </w:p>
    <w:p w:rsidR="002155E8" w:rsidRDefault="002155E8" w:rsidP="002155E8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Постановление Главного государственного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;</w:t>
      </w:r>
    </w:p>
    <w:p w:rsidR="002155E8" w:rsidRDefault="002155E8" w:rsidP="002155E8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Письмо Минобрнауки России от 11.12.2006 №06-1844 «О примерных требованиях к программам дополнительного образования детей»;</w:t>
      </w:r>
    </w:p>
    <w:p w:rsidR="002C504C" w:rsidRDefault="002155E8" w:rsidP="002155E8">
      <w:pPr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Приказ Министерства образования и науки Российской Федерации (Минобрнауки России) от 29.08.2013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C504C" w:rsidRDefault="002C504C" w:rsidP="002155E8">
      <w:pPr>
        <w:ind w:firstLine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МБОУ «Центр внешкольной работы».</w:t>
      </w:r>
    </w:p>
    <w:p w:rsidR="002155E8" w:rsidRDefault="002155E8" w:rsidP="002155E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bdr w:val="none" w:sz="0" w:space="0" w:color="auto" w:frame="1"/>
        </w:rPr>
      </w:pPr>
      <w:r w:rsidRPr="002155E8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bdr w:val="none" w:sz="0" w:space="0" w:color="auto" w:frame="1"/>
        </w:rPr>
        <w:t>Организация и содержание образовательного процесса</w:t>
      </w:r>
    </w:p>
    <w:p w:rsidR="002C504C" w:rsidRPr="002155E8" w:rsidRDefault="002C504C" w:rsidP="002155E8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bdr w:val="none" w:sz="0" w:space="0" w:color="auto" w:frame="1"/>
        </w:rPr>
      </w:pPr>
    </w:p>
    <w:p w:rsidR="00F8540E" w:rsidRDefault="00776356">
      <w:pPr>
        <w:ind w:firstLine="426"/>
      </w:pPr>
      <w:r w:rsidRPr="00B178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Объем и срок освоения программы 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рассчитан на 2 года обучения:</w:t>
      </w:r>
    </w:p>
    <w:p w:rsidR="00F8540E" w:rsidRDefault="00776356" w:rsidP="002155E8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 год обучения – 144 часа, занятия проводятся 2 раза  в неделю по 2 часа.</w:t>
      </w:r>
    </w:p>
    <w:p w:rsidR="00F8540E" w:rsidRDefault="00776356" w:rsidP="002155E8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 год обучения - 144 часа, занятия проводятся 2 раза  в неделю по 2 часа.</w:t>
      </w:r>
    </w:p>
    <w:p w:rsidR="002155E8" w:rsidRPr="002155E8" w:rsidRDefault="002155E8" w:rsidP="002155E8">
      <w:pPr>
        <w:ind w:firstLine="42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55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Весь курс проходит с использованием элементо</w:t>
      </w:r>
      <w:r w:rsidR="00F5175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игры</w:t>
      </w:r>
      <w:r w:rsidRPr="002155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чередованием теоретической и практической работ, использования интерактивных форм обучения т. д.</w:t>
      </w:r>
    </w:p>
    <w:p w:rsidR="00F51751" w:rsidRDefault="002155E8" w:rsidP="00F51751">
      <w:pPr>
        <w:ind w:firstLine="426"/>
        <w:rPr>
          <w:rFonts w:ascii="Times New Roman" w:hAnsi="Times New Roman"/>
          <w:color w:val="000000"/>
          <w:sz w:val="28"/>
          <w:szCs w:val="28"/>
        </w:rPr>
      </w:pPr>
      <w:r w:rsidRPr="002155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Возраст обучающихся 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2155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16 лет. Наполняемость группы 15 человек.  Набор обучающихся в объединение 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Юный программист</w:t>
      </w:r>
      <w:r w:rsidRPr="002155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осуществлен  на  добровольном желании обучающихся   и их родителей.</w:t>
      </w:r>
    </w:p>
    <w:p w:rsidR="007D418D" w:rsidRDefault="00776356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работы за компьютером проходит с учетом возрастных особенностей и санитарно-гигиенических требований.</w:t>
      </w:r>
    </w:p>
    <w:p w:rsidR="00F8540E" w:rsidRDefault="00776356">
      <w:pPr>
        <w:ind w:firstLine="426"/>
        <w:jc w:val="both"/>
      </w:pPr>
      <w:r w:rsidRPr="00B1787E">
        <w:rPr>
          <w:rFonts w:ascii="Times New Roman" w:hAnsi="Times New Roman"/>
          <w:color w:val="000000"/>
          <w:sz w:val="28"/>
          <w:szCs w:val="28"/>
        </w:rPr>
        <w:t>Форма занятий – индивидуальная и групповая.</w:t>
      </w:r>
      <w:r>
        <w:rPr>
          <w:rFonts w:ascii="Times New Roman" w:hAnsi="Times New Roman"/>
          <w:color w:val="000000"/>
          <w:sz w:val="28"/>
          <w:szCs w:val="28"/>
        </w:rPr>
        <w:t xml:space="preserve"> Важен коллективный принцип обучения и воспитания, с учетом индивидуального подхода. Он предполагает сочетание коллективных, групповых, индивидуальных форм организации занятий. Коллективные занятия вводятся в программу с целью формирования опыта общения и чувства коллективизма. Результаты коллективного труда обучающие находят в проведении выставок, участии в конкурсах и иных видах коллективной работы. Общественное положение результатов деятельности обучающихся имеет большое значение в воспитательном процессе.</w:t>
      </w:r>
    </w:p>
    <w:p w:rsidR="00F8540E" w:rsidRPr="00B1787E" w:rsidRDefault="00776356">
      <w:pPr>
        <w:ind w:firstLine="426"/>
      </w:pPr>
      <w:r w:rsidRPr="00B1787E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Педагогическая целесообразность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Общеобразовательная общеразвивающая программа «</w:t>
      </w:r>
      <w:r w:rsidR="00CD7E8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Юный программист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обусловлена расширение</w:t>
      </w:r>
      <w:r w:rsidR="002C50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 возможностей ребят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реализовать свои творческие способности в научно-техническом направлении в дальнейшем, продолжив обучение в выбранном направлении (техникумы, ВУЗы.), а так же сделать сознательный профессиональный выбор.</w:t>
      </w: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Образовательный процесс имеет ряд преимуществ:</w:t>
      </w:r>
    </w:p>
    <w:p w:rsidR="00F8540E" w:rsidRDefault="00776356">
      <w:pPr>
        <w:numPr>
          <w:ilvl w:val="0"/>
          <w:numId w:val="1"/>
        </w:numPr>
        <w:tabs>
          <w:tab w:val="left" w:pos="567"/>
        </w:tabs>
        <w:ind w:left="284" w:hanging="11"/>
      </w:pPr>
      <w:r>
        <w:rPr>
          <w:rFonts w:ascii="Times New Roman" w:hAnsi="Times New Roman"/>
          <w:color w:val="000000"/>
          <w:sz w:val="28"/>
          <w:szCs w:val="28"/>
        </w:rPr>
        <w:t>занятия в свободное время;</w:t>
      </w:r>
    </w:p>
    <w:p w:rsidR="00F8540E" w:rsidRDefault="00776356">
      <w:pPr>
        <w:numPr>
          <w:ilvl w:val="0"/>
          <w:numId w:val="1"/>
        </w:numPr>
        <w:tabs>
          <w:tab w:val="left" w:pos="567"/>
        </w:tabs>
        <w:ind w:left="284" w:hanging="11"/>
      </w:pPr>
      <w:r>
        <w:rPr>
          <w:rFonts w:ascii="Times New Roman" w:hAnsi="Times New Roman"/>
          <w:color w:val="000000"/>
          <w:sz w:val="28"/>
          <w:szCs w:val="28"/>
        </w:rPr>
        <w:t>обучение организовано на добровольных началах всех сторон (обучающиеся, родители, педагоги);</w:t>
      </w:r>
    </w:p>
    <w:p w:rsidR="00F8540E" w:rsidRDefault="00776356">
      <w:pPr>
        <w:numPr>
          <w:ilvl w:val="0"/>
          <w:numId w:val="1"/>
        </w:numPr>
        <w:tabs>
          <w:tab w:val="left" w:pos="567"/>
        </w:tabs>
        <w:ind w:left="284" w:hanging="11"/>
      </w:pPr>
      <w:r>
        <w:rPr>
          <w:rFonts w:ascii="Times New Roman" w:hAnsi="Times New Roman"/>
          <w:color w:val="000000"/>
          <w:sz w:val="28"/>
          <w:szCs w:val="28"/>
        </w:rPr>
        <w:t>обучающимся предоставляется возможность удовлетворения своих интересов и сочетания различных направлений и форм занятия.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Теоретические знания по всем разделам программы даются на самых первых занятиях, а затем закрепляются в практической работе. Практические занятия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развитие алгоритмического мышления представлены в программе в их содержательном единстве. </w:t>
      </w:r>
    </w:p>
    <w:p w:rsidR="00F8540E" w:rsidRDefault="00776356" w:rsidP="00B1787E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Применяются такие методы, как: </w:t>
      </w:r>
    </w:p>
    <w:p w:rsidR="00F8540E" w:rsidRDefault="00776356" w:rsidP="00B1787E">
      <w:pPr>
        <w:spacing w:after="0"/>
        <w:ind w:firstLine="426"/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епродуктивный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(воспроизводящий);</w:t>
      </w:r>
    </w:p>
    <w:p w:rsidR="00F8540E" w:rsidRDefault="00776356" w:rsidP="00B1787E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иллюстративный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(объяснение сопровождается демонстрацией наглядного материала);</w:t>
      </w:r>
    </w:p>
    <w:p w:rsidR="00F8540E" w:rsidRDefault="00776356" w:rsidP="00B1787E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проблемный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(педагог ставит проблему и вместе с детьми ищет пути её решения);</w:t>
      </w:r>
    </w:p>
    <w:p w:rsidR="00F8540E" w:rsidRDefault="00776356" w:rsidP="00B1787E">
      <w:pPr>
        <w:spacing w:after="0"/>
        <w:ind w:firstLine="426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эвристический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(проблема формулируется детьми, ими и предлагаются способы её решения).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Среди методов такие, как беседа, объяснение, лекция, игра, конкурсы, выставки, праздники, эксперименты, а также групповые, комбинированные, чисто практические занятия. Некоторые занятия проходят в форме самостоятельной работы (работа с проектом), где стимулируется самостоятельное творчество. К самостоятельным относятся также итоговые работы по результатам прохождения каждого блока, полугодия и года. В начале каждого занятия несколько минут отведено теоретической беседе, завершается занятие просмотром работ и их обсуждением. В период обучения происходит постепенное усложнение материала. </w:t>
      </w:r>
    </w:p>
    <w:p w:rsidR="00F8540E" w:rsidRPr="00B1787E" w:rsidRDefault="00776356">
      <w:pPr>
        <w:ind w:firstLine="426"/>
      </w:pPr>
      <w:r w:rsidRPr="00B178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Уровень освоения программы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Общекультурный уровень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1 год обучения (</w:t>
      </w:r>
      <w:r w:rsidR="00F51751">
        <w:rPr>
          <w:rFonts w:ascii="Times New Roman" w:hAnsi="Times New Roman"/>
          <w:color w:val="000000"/>
          <w:sz w:val="28"/>
          <w:szCs w:val="28"/>
        </w:rPr>
        <w:t>для обучающихся 9</w:t>
      </w:r>
      <w:r>
        <w:rPr>
          <w:rFonts w:ascii="Times New Roman" w:hAnsi="Times New Roman"/>
          <w:color w:val="000000"/>
          <w:sz w:val="28"/>
          <w:szCs w:val="28"/>
        </w:rPr>
        <w:t>–10 лет)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удовлетворяет познавательный интерес детей, расширяет информированность. Развивает и обогащает знания, умения и навыки для творческой деятельности в условиях программы.</w:t>
      </w:r>
    </w:p>
    <w:p w:rsidR="00F8540E" w:rsidRDefault="00776356">
      <w:pPr>
        <w:ind w:firstLine="426"/>
        <w:jc w:val="both"/>
      </w:pPr>
      <w:r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Базовый уровень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2 год обучения (</w:t>
      </w:r>
      <w:r>
        <w:rPr>
          <w:rFonts w:ascii="Times New Roman" w:hAnsi="Times New Roman"/>
          <w:color w:val="000000"/>
          <w:sz w:val="28"/>
          <w:szCs w:val="28"/>
        </w:rPr>
        <w:t>для обучающихся 11–1</w:t>
      </w:r>
      <w:r w:rsidR="001C1E4C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лет)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предполагает развитие компетентности в данной образовательной области, формирование практических умений и навыков, творческой активности детей.</w:t>
      </w:r>
    </w:p>
    <w:p w:rsidR="00301165" w:rsidRDefault="00301165">
      <w:pPr>
        <w:pStyle w:val="2"/>
        <w:pageBreakBefore/>
        <w:spacing w:before="0" w:after="0"/>
        <w:ind w:firstLine="709"/>
        <w:jc w:val="center"/>
        <w:rPr>
          <w:rStyle w:val="10"/>
          <w:rFonts w:ascii="Times New Roman" w:hAnsi="Times New Roman" w:cs="Times New Roman"/>
          <w:color w:val="00000A"/>
          <w:sz w:val="28"/>
          <w:szCs w:val="28"/>
        </w:rPr>
      </w:pPr>
      <w:r>
        <w:rPr>
          <w:rStyle w:val="10"/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Учебный план </w:t>
      </w:r>
    </w:p>
    <w:tbl>
      <w:tblPr>
        <w:tblW w:w="9469" w:type="dxa"/>
        <w:tblLayout w:type="fixed"/>
        <w:tblCellMar>
          <w:left w:w="113" w:type="dxa"/>
        </w:tblCellMar>
        <w:tblLook w:val="0000"/>
      </w:tblPr>
      <w:tblGrid>
        <w:gridCol w:w="680"/>
        <w:gridCol w:w="6237"/>
        <w:gridCol w:w="2552"/>
      </w:tblGrid>
      <w:tr w:rsidR="00301165" w:rsidTr="009A0462">
        <w:trPr>
          <w:trHeight w:val="902"/>
        </w:trPr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№</w:t>
            </w:r>
          </w:p>
          <w:p w:rsidR="00301165" w:rsidRDefault="00301165" w:rsidP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Название раздела, темы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center"/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Количество часов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Компьютер – устройство обработки информации.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22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12</w:t>
            </w:r>
          </w:p>
        </w:tc>
      </w:tr>
      <w:tr w:rsidR="00301165" w:rsidRPr="001C1E4C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Pr="001C1E4C" w:rsidRDefault="00301165" w:rsidP="009A0462">
            <w:pPr>
              <w:pStyle w:val="13"/>
              <w:ind w:right="-108"/>
              <w:rPr>
                <w:b/>
              </w:rPr>
            </w:pPr>
            <w:r w:rsidRPr="001C1E4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26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3"/>
              <w:spacing w:before="0" w:after="0"/>
            </w:pPr>
            <w:r w:rsidRPr="007D418D">
              <w:rPr>
                <w:rStyle w:val="10"/>
                <w:rFonts w:ascii="Times New Roman" w:hAnsi="Times New Roman"/>
                <w:color w:val="auto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24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1 - ому году обучения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301165">
            <w:pPr>
              <w:pStyle w:val="13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 w:rsidRPr="001C1E4C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01165" w:rsidTr="009A0462">
        <w:tc>
          <w:tcPr>
            <w:tcW w:w="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01165" w:rsidRDefault="00301165" w:rsidP="009A0462">
            <w:pPr>
              <w:pStyle w:val="2"/>
              <w:spacing w:before="0" w:after="0"/>
              <w:jc w:val="both"/>
            </w:pP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2 - ому году обучения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301165" w:rsidRDefault="00301165" w:rsidP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</w:tr>
    </w:tbl>
    <w:p w:rsidR="00F8540E" w:rsidRDefault="00F51751">
      <w:pPr>
        <w:pStyle w:val="2"/>
        <w:pageBreakBefore/>
        <w:spacing w:before="0" w:after="0"/>
        <w:ind w:firstLine="709"/>
        <w:jc w:val="center"/>
      </w:pPr>
      <w:r>
        <w:rPr>
          <w:rStyle w:val="10"/>
          <w:rFonts w:ascii="Times New Roman" w:hAnsi="Times New Roman" w:cs="Times New Roman"/>
          <w:color w:val="00000A"/>
          <w:sz w:val="28"/>
          <w:szCs w:val="28"/>
        </w:rPr>
        <w:lastRenderedPageBreak/>
        <w:t xml:space="preserve">Учебно –тематический </w:t>
      </w:r>
      <w:r w:rsidR="00776356">
        <w:rPr>
          <w:rStyle w:val="10"/>
          <w:rFonts w:ascii="Times New Roman" w:hAnsi="Times New Roman" w:cs="Times New Roman"/>
          <w:color w:val="00000A"/>
          <w:sz w:val="28"/>
          <w:szCs w:val="28"/>
        </w:rPr>
        <w:t xml:space="preserve"> план</w:t>
      </w:r>
    </w:p>
    <w:tbl>
      <w:tblPr>
        <w:tblW w:w="9857" w:type="dxa"/>
        <w:tblLayout w:type="fixed"/>
        <w:tblCellMar>
          <w:left w:w="113" w:type="dxa"/>
        </w:tblCellMar>
        <w:tblLook w:val="0000"/>
      </w:tblPr>
      <w:tblGrid>
        <w:gridCol w:w="668"/>
        <w:gridCol w:w="4573"/>
        <w:gridCol w:w="939"/>
        <w:gridCol w:w="1185"/>
        <w:gridCol w:w="1246"/>
        <w:gridCol w:w="1246"/>
      </w:tblGrid>
      <w:tr w:rsidR="009A0462" w:rsidTr="009A0462">
        <w:trPr>
          <w:trHeight w:val="526"/>
        </w:trPr>
        <w:tc>
          <w:tcPr>
            <w:tcW w:w="6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№</w:t>
            </w:r>
          </w:p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п/п</w:t>
            </w:r>
          </w:p>
        </w:tc>
        <w:tc>
          <w:tcPr>
            <w:tcW w:w="45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Название раздела, темы</w:t>
            </w:r>
          </w:p>
        </w:tc>
        <w:tc>
          <w:tcPr>
            <w:tcW w:w="33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Количество часов</w:t>
            </w:r>
          </w:p>
        </w:tc>
        <w:tc>
          <w:tcPr>
            <w:tcW w:w="124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Pr="009A0462" w:rsidRDefault="009A0462" w:rsidP="009A0462">
            <w:pPr>
              <w:pStyle w:val="2"/>
              <w:spacing w:before="0" w:after="0"/>
              <w:jc w:val="center"/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9A0462"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Формы </w:t>
            </w:r>
          </w:p>
          <w:p w:rsidR="009A0462" w:rsidRPr="009A0462" w:rsidRDefault="009A0462" w:rsidP="009A0462">
            <w:pPr>
              <w:pStyle w:val="2"/>
              <w:spacing w:before="0" w:after="0"/>
              <w:jc w:val="center"/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9A0462"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аттестации/</w:t>
            </w:r>
          </w:p>
          <w:p w:rsidR="009A0462" w:rsidRDefault="009A0462" w:rsidP="009A0462">
            <w:pPr>
              <w:pStyle w:val="2"/>
              <w:spacing w:before="0" w:after="0"/>
              <w:jc w:val="center"/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9A0462"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контроля</w:t>
            </w:r>
          </w:p>
        </w:tc>
      </w:tr>
      <w:tr w:rsidR="009A0462" w:rsidTr="009A0462">
        <w:trPr>
          <w:trHeight w:val="144"/>
        </w:trPr>
        <w:tc>
          <w:tcPr>
            <w:tcW w:w="6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45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всего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теория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2"/>
              <w:spacing w:before="0" w:after="0"/>
              <w:jc w:val="center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практика</w:t>
            </w:r>
          </w:p>
        </w:tc>
        <w:tc>
          <w:tcPr>
            <w:tcW w:w="124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 w:rsidP="009A0462">
            <w:pPr>
              <w:pStyle w:val="2"/>
              <w:spacing w:before="0" w:after="0"/>
              <w:jc w:val="center"/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9A0462" w:rsidTr="009A0462">
        <w:trPr>
          <w:trHeight w:val="94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Компьютер – устройство обработки информации.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22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9A0462" w:rsidTr="009A0462">
        <w:trPr>
          <w:trHeight w:val="927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12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Pr="001C1E4C" w:rsidRDefault="009A0462">
            <w:pPr>
              <w:pStyle w:val="13"/>
              <w:ind w:right="-108"/>
              <w:rPr>
                <w:b/>
              </w:rPr>
            </w:pPr>
            <w:r w:rsidRPr="001C1E4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26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9A0462" w:rsidTr="009A0462">
        <w:trPr>
          <w:trHeight w:val="741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3"/>
              <w:spacing w:before="0" w:after="0"/>
            </w:pPr>
            <w:r w:rsidRPr="007D418D">
              <w:rPr>
                <w:rStyle w:val="10"/>
                <w:rFonts w:ascii="Times New Roman" w:hAnsi="Times New Roman"/>
                <w:color w:val="auto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5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13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24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57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6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1 - ому году обучения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462" w:rsidTr="009A0462">
        <w:trPr>
          <w:trHeight w:val="94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 w:rsidP="00887D82">
            <w:pPr>
              <w:pStyle w:val="13"/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27,5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 w:rsidP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9A0462" w:rsidTr="009A0462">
        <w:trPr>
          <w:trHeight w:val="557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2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 w:rsidP="001C1E4C">
            <w:pPr>
              <w:pStyle w:val="13"/>
            </w:pPr>
            <w:r w:rsidRPr="001C1E4C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Pr="00887D8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94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3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73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t>4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944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  <w:r>
              <w:rPr>
                <w:rStyle w:val="10"/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5</w:t>
            </w: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887D8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9A0462" w:rsidTr="009A0462">
        <w:trPr>
          <w:trHeight w:val="557"/>
        </w:trPr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2"/>
              <w:spacing w:before="0" w:after="0"/>
              <w:jc w:val="both"/>
            </w:pPr>
          </w:p>
        </w:tc>
        <w:tc>
          <w:tcPr>
            <w:tcW w:w="45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по 2 - ому году обучения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33,5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A0462" w:rsidRDefault="009A0462">
            <w:pPr>
              <w:pStyle w:val="1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110,5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A0462" w:rsidRDefault="009A0462">
            <w:pPr>
              <w:pStyle w:val="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540E" w:rsidRDefault="00F8540E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887D82" w:rsidRDefault="00887D82">
      <w:pPr>
        <w:pStyle w:val="2"/>
        <w:spacing w:before="0" w:after="0"/>
        <w:ind w:firstLine="709"/>
        <w:jc w:val="both"/>
      </w:pPr>
    </w:p>
    <w:p w:rsidR="00F8540E" w:rsidRDefault="00F8540E">
      <w:pPr>
        <w:pStyle w:val="2"/>
        <w:spacing w:before="0" w:after="0"/>
        <w:ind w:firstLine="709"/>
        <w:jc w:val="both"/>
      </w:pPr>
    </w:p>
    <w:p w:rsidR="009078BD" w:rsidRDefault="009078BD">
      <w:pPr>
        <w:pStyle w:val="2"/>
        <w:spacing w:before="0" w:after="0"/>
        <w:ind w:firstLine="709"/>
        <w:jc w:val="both"/>
        <w:rPr>
          <w:rStyle w:val="10"/>
          <w:rFonts w:ascii="Times New Roman" w:hAnsi="Times New Roman" w:cs="Times New Roman"/>
          <w:b/>
          <w:color w:val="00000A"/>
          <w:sz w:val="36"/>
          <w:szCs w:val="28"/>
        </w:rPr>
      </w:pPr>
    </w:p>
    <w:p w:rsidR="00F8540E" w:rsidRPr="001C1E4C" w:rsidRDefault="00776356">
      <w:pPr>
        <w:pStyle w:val="2"/>
        <w:spacing w:before="0" w:after="0"/>
        <w:ind w:firstLine="709"/>
        <w:jc w:val="both"/>
        <w:rPr>
          <w:b w:val="0"/>
          <w:sz w:val="28"/>
        </w:rPr>
      </w:pPr>
      <w:r w:rsidRPr="001C1E4C">
        <w:rPr>
          <w:rStyle w:val="10"/>
          <w:rFonts w:ascii="Times New Roman" w:hAnsi="Times New Roman" w:cs="Times New Roman"/>
          <w:b/>
          <w:color w:val="00000A"/>
          <w:sz w:val="36"/>
          <w:szCs w:val="28"/>
        </w:rPr>
        <w:t>Содержание программы</w:t>
      </w:r>
    </w:p>
    <w:p w:rsidR="00F8540E" w:rsidRDefault="00776356">
      <w:pPr>
        <w:pStyle w:val="2"/>
        <w:spacing w:before="0" w:after="0"/>
        <w:ind w:firstLine="709"/>
        <w:jc w:val="both"/>
      </w:pPr>
      <w:r>
        <w:rPr>
          <w:rStyle w:val="10"/>
          <w:rFonts w:ascii="Times New Roman" w:hAnsi="Times New Roman" w:cs="Times New Roman"/>
          <w:i/>
          <w:color w:val="00000A"/>
          <w:sz w:val="28"/>
          <w:szCs w:val="28"/>
          <w:u w:val="single"/>
        </w:rPr>
        <w:t>Первый год обучения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>.</w:t>
      </w:r>
    </w:p>
    <w:p w:rsidR="00F8540E" w:rsidRDefault="00776356">
      <w:pPr>
        <w:pStyle w:val="3"/>
        <w:spacing w:before="0" w:after="0"/>
        <w:ind w:firstLine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>Компьютер  - устройство обработки информации (22 часа).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lastRenderedPageBreak/>
        <w:t xml:space="preserve">Техника безопасности в компьютерном классе. Основные компоненты компьютера. Устройства ввода, вывода. Компьютерная помощница мышь. Меню: возможность выбора. Окно в компьютерный мир. Клавиатура – инструмент писателя. Группы клавиш Основная позиция пальцев на клавиатуре. Процессор. Память. 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10"/>
          <w:b w:val="0"/>
          <w:i/>
          <w:sz w:val="28"/>
          <w:szCs w:val="28"/>
        </w:rPr>
        <w:t>Практические работы.</w:t>
      </w:r>
      <w:r>
        <w:rPr>
          <w:sz w:val="28"/>
          <w:szCs w:val="28"/>
        </w:rPr>
        <w:t xml:space="preserve">Изучение правил техники безопасности. Клавиатурный тренажер. Знакомство с устройством манипулятора типа мышь. Назначение левой и правой кнопки мыши. Приемы работы с мышью. Клавиатурный тренажер. Знакомство с клавиатурой. Назначение клавиш. Упражнения на отработку основной позиции пальцев на клавиатуре. Клавиатурный тренажер. </w:t>
      </w:r>
    </w:p>
    <w:p w:rsidR="00F8540E" w:rsidRDefault="00776356">
      <w:pPr>
        <w:shd w:val="clear" w:color="auto" w:fill="FFFFFF"/>
        <w:spacing w:before="120" w:after="240"/>
        <w:ind w:left="720"/>
        <w:contextualSpacing/>
      </w:pPr>
      <w:r>
        <w:rPr>
          <w:rFonts w:ascii="Times New Roman" w:hAnsi="Times New Roman"/>
          <w:b/>
          <w:sz w:val="28"/>
          <w:szCs w:val="28"/>
          <w:u w:val="single"/>
        </w:rPr>
        <w:t xml:space="preserve">II часть: </w:t>
      </w:r>
      <w:r>
        <w:rPr>
          <w:rStyle w:val="10"/>
          <w:rFonts w:ascii="Times New Roman" w:hAnsi="Times New Roman"/>
          <w:bCs w:val="0"/>
          <w:sz w:val="28"/>
          <w:szCs w:val="28"/>
          <w:u w:val="single"/>
        </w:rPr>
        <w:t>Основы работы с операционной системой (12 часов)</w:t>
      </w:r>
    </w:p>
    <w:p w:rsidR="00F8540E" w:rsidRDefault="00776356">
      <w:pPr>
        <w:widowControl w:val="0"/>
        <w:ind w:firstLine="567"/>
      </w:pPr>
      <w:r>
        <w:rPr>
          <w:rFonts w:ascii="Times New Roman" w:hAnsi="Times New Roman"/>
          <w:sz w:val="28"/>
          <w:szCs w:val="28"/>
        </w:rPr>
        <w:t>Компьютер как средство обработки информации. Аппаратное обеспечение  персонального компьютера. Основные этапы обработки информации  в компьютере. Микропроцессор. Роль микропроцессора в структуре компьютера. Основные характеристики микропроцессора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Назначение, основные характеристики и виды памяти.</w:t>
      </w:r>
    </w:p>
    <w:p w:rsidR="00F8540E" w:rsidRDefault="00776356">
      <w:pPr>
        <w:ind w:firstLine="567"/>
      </w:pPr>
      <w:r>
        <w:rPr>
          <w:rFonts w:ascii="Times New Roman" w:hAnsi="Times New Roman"/>
          <w:sz w:val="28"/>
          <w:szCs w:val="28"/>
        </w:rPr>
        <w:t xml:space="preserve">Операционные системы, их функции. Назначение операционной системы </w:t>
      </w:r>
      <w:r>
        <w:rPr>
          <w:rFonts w:ascii="Times New Roman" w:hAnsi="Times New Roman"/>
          <w:sz w:val="28"/>
          <w:szCs w:val="28"/>
          <w:lang w:val="en-US"/>
        </w:rPr>
        <w:t>Windows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Представление о файле.</w:t>
      </w:r>
    </w:p>
    <w:p w:rsidR="00F8540E" w:rsidRDefault="00776356">
      <w:pPr>
        <w:ind w:firstLine="567"/>
      </w:pPr>
      <w:r>
        <w:rPr>
          <w:rFonts w:ascii="Times New Roman" w:hAnsi="Times New Roman"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Пользовательский интерфейс. Переключение между запущенными приложениями. </w:t>
      </w:r>
      <w:r>
        <w:rPr>
          <w:rFonts w:ascii="Times New Roman" w:hAnsi="Times New Roman"/>
          <w:bCs/>
          <w:color w:val="000000"/>
          <w:sz w:val="28"/>
          <w:szCs w:val="28"/>
        </w:rPr>
        <w:t>Работа с окнами графического интерфейса. Настройка параметров Рабочего стола.</w:t>
      </w:r>
      <w:r>
        <w:rPr>
          <w:rFonts w:ascii="Times New Roman" w:hAnsi="Times New Roman"/>
          <w:color w:val="000000"/>
          <w:sz w:val="28"/>
          <w:szCs w:val="28"/>
        </w:rPr>
        <w:t>Параметры файла и действия над файлом.</w:t>
      </w:r>
    </w:p>
    <w:p w:rsidR="00F8540E" w:rsidRDefault="00776356">
      <w:pPr>
        <w:pStyle w:val="3"/>
        <w:spacing w:before="0" w:after="0"/>
        <w:ind w:left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III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</w:rPr>
        <w:t>Занимательная арифметика. (26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>Знакомство с понятиями: компьютерная игра, конструирование. Суждение: истинное и ложное. Элементы логики. Сопоставление. Обобщение. План и правило. Исполнитель. Пример исполнителя. Модели. Алгоритм. Приемы конструирования и сопоставления. Правила и приемы компьютерной игры. Понятия алгоритма и исполнителя алгоритмов. Допустимые действия исполнителя. Понятие достижимых целей исполнителя. Примеры алгоритмов и исполнителей. Имитация допустимых действий исполнителя на компьютере. Учебный исполнитель алгоритмов.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10"/>
          <w:b w:val="0"/>
          <w:i/>
          <w:sz w:val="28"/>
          <w:szCs w:val="28"/>
        </w:rPr>
        <w:t>Практические работы:</w:t>
      </w:r>
      <w:r>
        <w:rPr>
          <w:sz w:val="28"/>
          <w:szCs w:val="28"/>
        </w:rPr>
        <w:t xml:space="preserve"> Элементы логики. Головоломки. Кроссворды. Компьютерные игры. Развивающие и обучающие программы компьютерных исполнителей «Правилка», «Перевозчик», «Машинист», «Микрон» и др.. Игры «Обучение с приключением», «НЕ серьезные уроки».</w:t>
      </w:r>
    </w:p>
    <w:p w:rsidR="00F8540E" w:rsidRDefault="00F8540E">
      <w:pPr>
        <w:pStyle w:val="3"/>
        <w:spacing w:before="0" w:after="0"/>
        <w:ind w:left="720"/>
        <w:rPr>
          <w:rFonts w:ascii="Times New Roman" w:hAnsi="Times New Roman"/>
          <w:color w:val="00000A"/>
          <w:sz w:val="28"/>
          <w:szCs w:val="28"/>
          <w:u w:val="single"/>
        </w:rPr>
      </w:pPr>
    </w:p>
    <w:p w:rsidR="0026603C" w:rsidRDefault="0026603C">
      <w:pPr>
        <w:pStyle w:val="3"/>
        <w:spacing w:before="0" w:after="0"/>
        <w:ind w:left="720"/>
        <w:rPr>
          <w:rFonts w:ascii="Times New Roman" w:hAnsi="Times New Roman"/>
          <w:color w:val="00000A"/>
          <w:sz w:val="28"/>
          <w:szCs w:val="28"/>
          <w:u w:val="single"/>
        </w:rPr>
      </w:pPr>
    </w:p>
    <w:p w:rsidR="00F8540E" w:rsidRDefault="00776356">
      <w:pPr>
        <w:pStyle w:val="3"/>
        <w:spacing w:before="0" w:after="0"/>
        <w:ind w:left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IV 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 xml:space="preserve"> Знакомство со средой «Кенгуренок» и технологией работы в ней. (10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 xml:space="preserve">Знакомство со средой программирования </w:t>
      </w:r>
      <w:r>
        <w:rPr>
          <w:rStyle w:val="10"/>
          <w:b w:val="0"/>
          <w:bCs w:val="0"/>
          <w:sz w:val="28"/>
          <w:szCs w:val="28"/>
        </w:rPr>
        <w:t xml:space="preserve">«Кенгуренок» </w:t>
      </w:r>
      <w:r>
        <w:rPr>
          <w:sz w:val="28"/>
          <w:szCs w:val="28"/>
        </w:rPr>
        <w:t xml:space="preserve">(Интерфейс программы. Рабочее поле. Список команд. Управление исполнителем) 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i/>
          <w:sz w:val="28"/>
          <w:szCs w:val="28"/>
        </w:rPr>
        <w:lastRenderedPageBreak/>
        <w:t>Практика:</w:t>
      </w:r>
      <w:r>
        <w:rPr>
          <w:sz w:val="28"/>
          <w:szCs w:val="28"/>
        </w:rPr>
        <w:t xml:space="preserve"> Пробы пера. (Поле команд. Инструментальное меню. </w:t>
      </w:r>
      <w:r>
        <w:rPr>
          <w:rStyle w:val="10"/>
          <w:b w:val="0"/>
          <w:bCs w:val="0"/>
          <w:sz w:val="28"/>
          <w:szCs w:val="28"/>
        </w:rPr>
        <w:t>Кенгуренок</w:t>
      </w:r>
      <w:r>
        <w:rPr>
          <w:sz w:val="28"/>
          <w:szCs w:val="28"/>
        </w:rPr>
        <w:t>.) Управление Кенгуренком. Входные параметры команды. Рисование фигур с помощью Кенгуренка.)</w:t>
      </w:r>
    </w:p>
    <w:p w:rsidR="00F8540E" w:rsidRDefault="00776356">
      <w:pPr>
        <w:pStyle w:val="13"/>
        <w:spacing w:before="120" w:after="0"/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V часть</w:t>
      </w:r>
      <w:r>
        <w:rPr>
          <w:rFonts w:ascii="Times New Roman" w:hAnsi="Times New Roman"/>
          <w:sz w:val="28"/>
          <w:szCs w:val="28"/>
          <w:u w:val="single"/>
        </w:rPr>
        <w:t>:</w:t>
      </w:r>
      <w:r>
        <w:rPr>
          <w:rStyle w:val="10"/>
          <w:rFonts w:ascii="Times New Roman" w:hAnsi="Times New Roman"/>
          <w:bCs w:val="0"/>
          <w:sz w:val="28"/>
          <w:szCs w:val="28"/>
          <w:u w:val="single"/>
        </w:rPr>
        <w:t>Текстовый редактор. (26часа)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>Назначение и основные возможности текстовых редакторов и процессоров. Структура макета текстового документа. Окно программы. Работа в текстовом редакторе. Навыки набора и редактирования текстового документа.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10"/>
          <w:b w:val="0"/>
          <w:i/>
          <w:sz w:val="28"/>
          <w:szCs w:val="28"/>
        </w:rPr>
        <w:t>Практические работы:</w:t>
      </w:r>
      <w:r>
        <w:rPr>
          <w:sz w:val="28"/>
          <w:szCs w:val="28"/>
        </w:rPr>
        <w:t>Выполнение заданий клавиатурного тренажера. Работа в текстовом редакторе. Освоение приемов создания и редактирования текстовых документов. Основные операции над объектами текстового документа.</w:t>
      </w:r>
    </w:p>
    <w:p w:rsidR="00F8540E" w:rsidRDefault="00776356">
      <w:pPr>
        <w:tabs>
          <w:tab w:val="left" w:pos="1418"/>
        </w:tabs>
        <w:spacing w:before="120" w:after="0"/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VI часть: Компьютерная графика (50 часов)</w:t>
      </w:r>
    </w:p>
    <w:p w:rsidR="00F8540E" w:rsidRDefault="00776356">
      <w:pPr>
        <w:widowControl w:val="0"/>
        <w:shd w:val="clear" w:color="auto" w:fill="FFFFFF"/>
        <w:ind w:firstLine="720"/>
        <w:jc w:val="both"/>
      </w:pPr>
      <w:r>
        <w:rPr>
          <w:rFonts w:ascii="Times New Roman" w:hAnsi="Times New Roman"/>
          <w:bCs/>
          <w:spacing w:val="-6"/>
          <w:sz w:val="28"/>
          <w:szCs w:val="28"/>
        </w:rPr>
        <w:t xml:space="preserve">Методы представления графических изображений. </w:t>
      </w:r>
      <w:r>
        <w:rPr>
          <w:rFonts w:ascii="Times New Roman" w:hAnsi="Times New Roman"/>
          <w:bCs/>
          <w:sz w:val="28"/>
          <w:szCs w:val="28"/>
        </w:rPr>
        <w:t xml:space="preserve">Системы цветов в компьютерной графике. </w:t>
      </w:r>
      <w:r>
        <w:rPr>
          <w:rFonts w:ascii="Times New Roman" w:hAnsi="Times New Roman"/>
          <w:sz w:val="28"/>
          <w:szCs w:val="28"/>
        </w:rPr>
        <w:t xml:space="preserve">Растровая графика. </w:t>
      </w:r>
      <w:r>
        <w:rPr>
          <w:rFonts w:ascii="Times New Roman" w:hAnsi="Times New Roman"/>
          <w:bCs/>
          <w:sz w:val="28"/>
          <w:szCs w:val="28"/>
        </w:rPr>
        <w:t>Форматы графических файлов.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>Стандартный графический редактор.Понятие компьютерной графики. Окно программы и его активация. Панель инструментов и приемы работы с инструментами, палитра. Использование графических примитивов.</w:t>
      </w:r>
    </w:p>
    <w:p w:rsidR="00F8540E" w:rsidRDefault="00776356">
      <w:pPr>
        <w:shd w:val="clear" w:color="auto" w:fill="FFFFFF"/>
        <w:ind w:firstLine="720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Растровый графический редактор. </w:t>
      </w:r>
      <w:r>
        <w:rPr>
          <w:rFonts w:ascii="Times New Roman" w:hAnsi="Times New Roman"/>
          <w:iCs/>
          <w:sz w:val="28"/>
          <w:szCs w:val="28"/>
        </w:rPr>
        <w:t>Рабочее окно программы.</w:t>
      </w:r>
      <w:r>
        <w:rPr>
          <w:rFonts w:ascii="Times New Roman" w:hAnsi="Times New Roman"/>
          <w:sz w:val="28"/>
          <w:szCs w:val="28"/>
        </w:rPr>
        <w:t xml:space="preserve"> Организация панели инструментов. Использование различных инструментов. Особенности создания компьютерного коллажа. Понятие слоя. Выбор основного и фонового цветов.</w:t>
      </w:r>
    </w:p>
    <w:p w:rsidR="00F8540E" w:rsidRDefault="00776356">
      <w:pPr>
        <w:shd w:val="clear" w:color="auto" w:fill="FFFFFF"/>
        <w:ind w:firstLine="720"/>
        <w:jc w:val="both"/>
      </w:pPr>
      <w:r>
        <w:rPr>
          <w:rFonts w:ascii="Times New Roman" w:hAnsi="Times New Roman"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Инструменты выделения (Область, Лассо, Волшебная палочка). Кадрирование изображения. Режимы для работы с выделенными областями: стандартный и режим быстрой маски. Использование слоев для создания коллажа. Операции над слоями: удаление, перемещение, масштабирование, вращение, зеркальное отражение, объединение. Использование инструментов рисования: карандаша, кисти, ластика, заливки, градиента. Создание рамок. Фильтры.</w:t>
      </w:r>
    </w:p>
    <w:p w:rsidR="00F8540E" w:rsidRDefault="00F8540E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F8540E" w:rsidRDefault="00776356">
      <w:pPr>
        <w:pStyle w:val="13"/>
        <w:ind w:left="720"/>
      </w:pPr>
      <w:r>
        <w:rPr>
          <w:rFonts w:ascii="Times New Roman" w:hAnsi="Times New Roman" w:cs="Courier New"/>
          <w:b/>
          <w:sz w:val="28"/>
          <w:szCs w:val="28"/>
        </w:rPr>
        <w:t>Второй год обучения</w:t>
      </w:r>
    </w:p>
    <w:p w:rsidR="00F8540E" w:rsidRDefault="00776356">
      <w:pPr>
        <w:pStyle w:val="13"/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I часть: Компьютер – формальный исполнитель алгоритма (36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sz w:val="28"/>
          <w:szCs w:val="28"/>
        </w:rPr>
        <w:t>Теория: Компьютер как универсальный исполнитель. Язык программирования как одно из средств «общения» с компьютером. Основы среды программирования VisualBasic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Запуск системы VisualBasic. Простейшая программа. Учим программу читать. Создание электронного альбома. Создание строки меню. Программа учится сочинять. Учим программу запоминать. Управление при помощи таймера. Учим программу думать. Программное управление объектами. </w:t>
      </w:r>
      <w:r>
        <w:rPr>
          <w:sz w:val="28"/>
          <w:szCs w:val="28"/>
        </w:rPr>
        <w:lastRenderedPageBreak/>
        <w:t>Изучаем переключатели. Движение по координатам. Осваиваем компьютерную графику. Управляем строкой состояния. Циклы. Создание проектов-заданий.</w:t>
      </w:r>
    </w:p>
    <w:p w:rsidR="00F8540E" w:rsidRDefault="00776356">
      <w:pPr>
        <w:pStyle w:val="13"/>
        <w:ind w:left="720"/>
      </w:pPr>
      <w:r>
        <w:rPr>
          <w:rFonts w:ascii="Times New Roman" w:hAnsi="Times New Roman"/>
          <w:b/>
          <w:i/>
          <w:sz w:val="28"/>
          <w:szCs w:val="28"/>
          <w:u w:val="single"/>
        </w:rPr>
        <w:t>II часть: Компьютерная графика (52 часа)</w:t>
      </w:r>
    </w:p>
    <w:p w:rsidR="00F8540E" w:rsidRDefault="00776356">
      <w:pPr>
        <w:shd w:val="clear" w:color="auto" w:fill="FFFFFF"/>
        <w:ind w:firstLine="720"/>
        <w:jc w:val="both"/>
      </w:pPr>
      <w:r>
        <w:rPr>
          <w:rFonts w:ascii="Times New Roman" w:hAnsi="Times New Roman"/>
          <w:bCs/>
          <w:spacing w:val="-6"/>
          <w:sz w:val="28"/>
          <w:szCs w:val="28"/>
        </w:rPr>
        <w:t xml:space="preserve">Теория: Методы представления графических изображений. </w:t>
      </w:r>
      <w:r>
        <w:rPr>
          <w:rFonts w:ascii="Times New Roman" w:hAnsi="Times New Roman"/>
          <w:sz w:val="28"/>
          <w:szCs w:val="28"/>
        </w:rPr>
        <w:t>Растровая графика. Векторная графика. Сравнение растровой и векторной графики. Особенности растровых и векторных программ. Обмен файлами между графическими программами.</w:t>
      </w:r>
      <w:r>
        <w:rPr>
          <w:rFonts w:ascii="Times New Roman" w:hAnsi="Times New Roman"/>
          <w:iCs/>
          <w:sz w:val="28"/>
          <w:szCs w:val="28"/>
        </w:rPr>
        <w:t xml:space="preserve"> Рабочее окно программы растрового и векторного графического редактора. </w:t>
      </w:r>
      <w:r>
        <w:rPr>
          <w:rFonts w:ascii="Times New Roman" w:hAnsi="Times New Roman"/>
          <w:sz w:val="28"/>
          <w:szCs w:val="28"/>
        </w:rPr>
        <w:t xml:space="preserve">Особенности меню. Рабочий лист. Организация панели инструментов. Панель свойств. </w:t>
      </w:r>
      <w:r>
        <w:rPr>
          <w:rFonts w:ascii="Times New Roman" w:hAnsi="Times New Roman"/>
          <w:iCs/>
          <w:sz w:val="28"/>
          <w:szCs w:val="28"/>
        </w:rPr>
        <w:t xml:space="preserve">Основы работы с объектами. </w:t>
      </w:r>
      <w:r>
        <w:rPr>
          <w:rFonts w:ascii="Times New Roman" w:hAnsi="Times New Roman"/>
          <w:sz w:val="28"/>
          <w:szCs w:val="28"/>
        </w:rPr>
        <w:t xml:space="preserve"> Рисование объектов</w:t>
      </w:r>
    </w:p>
    <w:p w:rsidR="00F8540E" w:rsidRDefault="00776356">
      <w:pPr>
        <w:shd w:val="clear" w:color="auto" w:fill="FFFFFF"/>
        <w:ind w:firstLine="720"/>
        <w:jc w:val="both"/>
      </w:pPr>
      <w:r>
        <w:rPr>
          <w:rFonts w:ascii="Times New Roman" w:hAnsi="Times New Roman"/>
          <w:i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 Преобразование файлов из одного формата в другой. Раскрашивание черно-белых фотографий. </w:t>
      </w:r>
      <w:r>
        <w:rPr>
          <w:rFonts w:ascii="Times New Roman" w:hAnsi="Times New Roman"/>
          <w:iCs/>
          <w:sz w:val="28"/>
          <w:szCs w:val="28"/>
        </w:rPr>
        <w:t xml:space="preserve">Тоновая коррекция. </w:t>
      </w:r>
      <w:r>
        <w:rPr>
          <w:rFonts w:ascii="Times New Roman" w:hAnsi="Times New Roman"/>
          <w:bCs/>
          <w:iCs/>
          <w:spacing w:val="-5"/>
          <w:sz w:val="28"/>
          <w:szCs w:val="28"/>
        </w:rPr>
        <w:t xml:space="preserve">Цветовая коррекция. </w:t>
      </w:r>
      <w:r>
        <w:rPr>
          <w:rFonts w:ascii="Times New Roman" w:hAnsi="Times New Roman"/>
          <w:sz w:val="28"/>
          <w:szCs w:val="28"/>
        </w:rPr>
        <w:t xml:space="preserve">Методы устранения дефектов с фотографий. Осветление и затемнение фрагментов изображений вручную. Повышение резкости изображения. </w:t>
      </w:r>
      <w:r>
        <w:rPr>
          <w:rFonts w:ascii="Times New Roman" w:hAnsi="Times New Roman"/>
          <w:bCs/>
          <w:iCs/>
          <w:spacing w:val="-6"/>
          <w:sz w:val="28"/>
          <w:szCs w:val="28"/>
        </w:rPr>
        <w:t>Ретуширование фотографий</w:t>
      </w:r>
      <w:r>
        <w:rPr>
          <w:rFonts w:ascii="Times New Roman" w:hAnsi="Times New Roman"/>
          <w:b/>
          <w:bCs/>
          <w:iCs/>
          <w:spacing w:val="-6"/>
          <w:sz w:val="28"/>
          <w:szCs w:val="28"/>
        </w:rPr>
        <w:t>.</w:t>
      </w:r>
    </w:p>
    <w:p w:rsidR="00F8540E" w:rsidRDefault="00776356">
      <w:pPr>
        <w:shd w:val="clear" w:color="auto" w:fill="FFFFFF"/>
        <w:tabs>
          <w:tab w:val="left" w:pos="941"/>
        </w:tabs>
        <w:ind w:firstLine="720"/>
        <w:jc w:val="both"/>
      </w:pPr>
      <w:r>
        <w:rPr>
          <w:rFonts w:ascii="Times New Roman" w:hAnsi="Times New Roman"/>
          <w:sz w:val="28"/>
          <w:szCs w:val="28"/>
        </w:rPr>
        <w:t>Выделение объектов. Операции над объектами: перемещение, копирование, удаление, зеркальное отражение, вращение, масштабирование. Закраска объекта (заливка). Однородная, градиентная, узорчатая и текстурная заливки. Формирование собственной палитры цветов. Использование встроенных палитр. Инструменты для точного рисования и расположения объектов относительно друг друга: линейки, направляющие, сетка. Режимы вывода объектов на экран: каркасный, нормальный, улучшенный.</w:t>
      </w:r>
      <w:r>
        <w:rPr>
          <w:rFonts w:ascii="Times New Roman" w:hAnsi="Times New Roman"/>
          <w:iCs/>
          <w:sz w:val="28"/>
          <w:szCs w:val="28"/>
        </w:rPr>
        <w:t xml:space="preserve"> Создание рисунков из кривых.</w:t>
      </w:r>
      <w:r>
        <w:rPr>
          <w:rFonts w:ascii="Times New Roman" w:hAnsi="Times New Roman"/>
          <w:sz w:val="28"/>
          <w:szCs w:val="28"/>
        </w:rPr>
        <w:t xml:space="preserve"> Рекомендации по созданию рисунков из кривых. Изменение порядка расположения объектов. Выравнивание объектов на рабочем листе и относительно друг друга. Методы объединения объектов: группирование, комбинирование, сваривание. Исключение одного объекта из другого.</w:t>
      </w:r>
      <w:r>
        <w:rPr>
          <w:rFonts w:ascii="Times New Roman" w:hAnsi="Times New Roman"/>
          <w:iCs/>
          <w:sz w:val="28"/>
          <w:szCs w:val="28"/>
        </w:rPr>
        <w:t xml:space="preserve"> Эффект объема.</w:t>
      </w:r>
      <w:r>
        <w:rPr>
          <w:rFonts w:ascii="Times New Roman" w:hAnsi="Times New Roman"/>
          <w:sz w:val="28"/>
          <w:szCs w:val="28"/>
        </w:rPr>
        <w:t xml:space="preserve"> Особенности простого и фигурного текста.</w:t>
      </w:r>
      <w:r>
        <w:rPr>
          <w:rFonts w:ascii="Times New Roman" w:hAnsi="Times New Roman"/>
          <w:iCs/>
          <w:sz w:val="28"/>
          <w:szCs w:val="28"/>
        </w:rPr>
        <w:t xml:space="preserve"> Работа с текстом</w:t>
      </w:r>
      <w:r>
        <w:rPr>
          <w:rFonts w:ascii="Times New Roman" w:hAnsi="Times New Roman"/>
          <w:sz w:val="28"/>
          <w:szCs w:val="28"/>
        </w:rPr>
        <w:t>. Импорт  и  экспорт  изображений  в векторный редактор.</w:t>
      </w:r>
    </w:p>
    <w:p w:rsidR="00F8540E" w:rsidRDefault="00776356">
      <w:pPr>
        <w:widowControl w:val="0"/>
        <w:shd w:val="clear" w:color="auto" w:fill="FFFFFF"/>
        <w:ind w:left="720"/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III часть: </w:t>
      </w:r>
      <w:r>
        <w:rPr>
          <w:rFonts w:ascii="Times New Roman" w:hAnsi="Times New Roman"/>
          <w:b/>
          <w:bCs/>
          <w:i/>
          <w:spacing w:val="-3"/>
          <w:sz w:val="28"/>
          <w:szCs w:val="28"/>
          <w:u w:val="single"/>
        </w:rPr>
        <w:t>Подготовка графики для использования в сети Интернет</w:t>
      </w:r>
      <w:r>
        <w:rPr>
          <w:rFonts w:ascii="Times New Roman" w:hAnsi="Times New Roman"/>
          <w:b/>
          <w:i/>
          <w:sz w:val="28"/>
          <w:szCs w:val="28"/>
        </w:rPr>
        <w:t xml:space="preserve">  (14 часов)</w:t>
      </w:r>
    </w:p>
    <w:p w:rsidR="00F8540E" w:rsidRDefault="00776356">
      <w:pPr>
        <w:shd w:val="clear" w:color="auto" w:fill="FFFFFF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Теория: Подготовка графики для использования в сети Интернет. Обзор возможностей Интернет. Классификация и описание услуг, предоставляемых компьютерными сетями. </w:t>
      </w:r>
      <w:r>
        <w:rPr>
          <w:rFonts w:ascii="Times New Roman" w:hAnsi="Times New Roman"/>
          <w:iCs/>
          <w:sz w:val="28"/>
          <w:szCs w:val="28"/>
        </w:rPr>
        <w:t xml:space="preserve">Основы работы с браузерами. </w:t>
      </w:r>
      <w:r>
        <w:rPr>
          <w:rFonts w:ascii="Times New Roman" w:hAnsi="Times New Roman"/>
          <w:sz w:val="28"/>
          <w:szCs w:val="28"/>
        </w:rPr>
        <w:t xml:space="preserve">Основные требования к графике для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>-документов.</w:t>
      </w:r>
    </w:p>
    <w:p w:rsidR="00F8540E" w:rsidRDefault="00776356">
      <w:pPr>
        <w:shd w:val="clear" w:color="auto" w:fill="FFFFFF"/>
        <w:ind w:firstLine="567"/>
        <w:jc w:val="both"/>
      </w:pPr>
      <w:r>
        <w:rPr>
          <w:rFonts w:ascii="Times New Roman" w:hAnsi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/>
          <w:sz w:val="28"/>
          <w:szCs w:val="28"/>
        </w:rPr>
        <w:t xml:space="preserve">Открытие и просмотр </w:t>
      </w:r>
      <w:r>
        <w:rPr>
          <w:rFonts w:ascii="Times New Roman" w:hAnsi="Times New Roman"/>
          <w:sz w:val="28"/>
          <w:szCs w:val="28"/>
          <w:lang w:val="en-GB"/>
        </w:rPr>
        <w:t>Web</w:t>
      </w:r>
      <w:r>
        <w:rPr>
          <w:rFonts w:ascii="Times New Roman" w:hAnsi="Times New Roman"/>
          <w:sz w:val="28"/>
          <w:szCs w:val="28"/>
        </w:rPr>
        <w:t xml:space="preserve">-страниц. Сохранение информации. </w:t>
      </w:r>
      <w:r>
        <w:rPr>
          <w:rFonts w:ascii="Times New Roman" w:hAnsi="Times New Roman"/>
          <w:iCs/>
          <w:sz w:val="28"/>
          <w:szCs w:val="28"/>
        </w:rPr>
        <w:t>Копирование текста из интернет-сайта. Поиск информации в Интернет.</w:t>
      </w:r>
      <w:r>
        <w:rPr>
          <w:rFonts w:ascii="Times New Roman" w:hAnsi="Times New Roman"/>
          <w:sz w:val="28"/>
          <w:szCs w:val="28"/>
        </w:rPr>
        <w:t xml:space="preserve"> Сохранение графики для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-страниц в графических редакторах. Создание </w:t>
      </w:r>
      <w:r>
        <w:rPr>
          <w:rFonts w:ascii="Times New Roman" w:hAnsi="Times New Roman"/>
          <w:sz w:val="28"/>
          <w:szCs w:val="28"/>
        </w:rPr>
        <w:lastRenderedPageBreak/>
        <w:t xml:space="preserve">баннера, создание коллажа, объемной интерактивной кнопки, </w:t>
      </w:r>
      <w:r>
        <w:rPr>
          <w:rFonts w:ascii="Times New Roman" w:hAnsi="Times New Roman"/>
          <w:sz w:val="28"/>
          <w:szCs w:val="28"/>
          <w:lang w:val="en-US"/>
        </w:rPr>
        <w:t>gif</w:t>
      </w:r>
      <w:r>
        <w:rPr>
          <w:rFonts w:ascii="Times New Roman" w:hAnsi="Times New Roman"/>
          <w:sz w:val="28"/>
          <w:szCs w:val="28"/>
        </w:rPr>
        <w:t xml:space="preserve">-анимации. Создание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-страницы в текстовом редакторе. Сохранение </w:t>
      </w:r>
      <w:r>
        <w:rPr>
          <w:rFonts w:ascii="Times New Roman" w:hAnsi="Times New Roman"/>
          <w:sz w:val="28"/>
          <w:szCs w:val="28"/>
          <w:lang w:val="en-GB"/>
        </w:rPr>
        <w:t>Web</w:t>
      </w:r>
      <w:r>
        <w:rPr>
          <w:rFonts w:ascii="Times New Roman" w:hAnsi="Times New Roman"/>
          <w:sz w:val="28"/>
          <w:szCs w:val="28"/>
        </w:rPr>
        <w:t xml:space="preserve"> – страниц в различных форматах. Печать </w:t>
      </w:r>
      <w:r>
        <w:rPr>
          <w:rFonts w:ascii="Times New Roman" w:hAnsi="Times New Roman"/>
          <w:sz w:val="28"/>
          <w:szCs w:val="28"/>
          <w:lang w:val="en-GB"/>
        </w:rPr>
        <w:t>Web</w:t>
      </w:r>
      <w:r>
        <w:rPr>
          <w:rFonts w:ascii="Times New Roman" w:hAnsi="Times New Roman"/>
          <w:sz w:val="28"/>
          <w:szCs w:val="28"/>
        </w:rPr>
        <w:t xml:space="preserve"> – страниц целиком, печать отдельных элементов </w:t>
      </w:r>
      <w:r>
        <w:rPr>
          <w:rFonts w:ascii="Times New Roman" w:hAnsi="Times New Roman"/>
          <w:sz w:val="28"/>
          <w:szCs w:val="28"/>
          <w:lang w:val="en-GB"/>
        </w:rPr>
        <w:t>Web</w:t>
      </w:r>
      <w:r>
        <w:rPr>
          <w:rFonts w:ascii="Times New Roman" w:hAnsi="Times New Roman"/>
          <w:sz w:val="28"/>
          <w:szCs w:val="28"/>
        </w:rPr>
        <w:t xml:space="preserve"> – страниц.  Вставка графики на страницу.</w:t>
      </w:r>
    </w:p>
    <w:p w:rsidR="00F8540E" w:rsidRDefault="00776356">
      <w:pPr>
        <w:tabs>
          <w:tab w:val="left" w:pos="540"/>
        </w:tabs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IV часть:  Основы языка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HTML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(28 часов)</w:t>
      </w:r>
    </w:p>
    <w:p w:rsidR="00F8540E" w:rsidRDefault="00776356">
      <w:pPr>
        <w:ind w:firstLine="567"/>
      </w:pPr>
      <w:r>
        <w:rPr>
          <w:rFonts w:ascii="Times New Roman" w:hAnsi="Times New Roman"/>
          <w:i/>
          <w:sz w:val="28"/>
          <w:szCs w:val="28"/>
        </w:rPr>
        <w:t>Теория и практика</w:t>
      </w:r>
      <w:r>
        <w:rPr>
          <w:rFonts w:ascii="Times New Roman" w:hAnsi="Times New Roman"/>
          <w:sz w:val="28"/>
          <w:szCs w:val="28"/>
        </w:rPr>
        <w:t xml:space="preserve">: Тэги языка </w:t>
      </w:r>
      <w:r>
        <w:rPr>
          <w:rFonts w:ascii="Times New Roman" w:hAnsi="Times New Roman"/>
          <w:sz w:val="28"/>
          <w:szCs w:val="28"/>
          <w:lang w:val="en-US"/>
        </w:rPr>
        <w:t>HTML</w:t>
      </w:r>
      <w:r>
        <w:rPr>
          <w:rFonts w:ascii="Times New Roman" w:hAnsi="Times New Roman"/>
          <w:sz w:val="28"/>
          <w:szCs w:val="28"/>
        </w:rPr>
        <w:t xml:space="preserve">. Структурное форматирование. Организация в списки (нумерованные и маркированные, многоуровневые). Форматирование символов. Создание таблиц (выравнивание данных в ячейках, объединение ячеек, общин параметры таблицы). Вставка в документ иллюстраций (задание параметров, обтекание). Гиперссылки в документе. </w:t>
      </w:r>
    </w:p>
    <w:p w:rsidR="00F8540E" w:rsidRDefault="00776356"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V часть: Создание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Web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-публикаций программными средствами </w:t>
      </w:r>
    </w:p>
    <w:p w:rsidR="00F8540E" w:rsidRDefault="00776356"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создания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web</w:t>
      </w:r>
      <w:r>
        <w:rPr>
          <w:rFonts w:ascii="Times New Roman" w:hAnsi="Times New Roman"/>
          <w:b/>
          <w:i/>
          <w:sz w:val="28"/>
          <w:szCs w:val="28"/>
          <w:u w:val="single"/>
        </w:rPr>
        <w:t>-страниц (14 часов)</w:t>
      </w:r>
    </w:p>
    <w:p w:rsidR="00F8540E" w:rsidRDefault="00776356">
      <w:pPr>
        <w:ind w:firstLine="567"/>
      </w:pPr>
      <w:r>
        <w:rPr>
          <w:rFonts w:ascii="Times New Roman" w:hAnsi="Times New Roman"/>
          <w:color w:val="000000"/>
          <w:sz w:val="28"/>
          <w:szCs w:val="28"/>
        </w:rPr>
        <w:t xml:space="preserve">Теория: Инструментальные средства создания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/>
          <w:color w:val="000000"/>
          <w:sz w:val="28"/>
          <w:szCs w:val="28"/>
        </w:rPr>
        <w:t xml:space="preserve"> - сайтов 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/>
          <w:color w:val="000000"/>
          <w:sz w:val="28"/>
          <w:szCs w:val="28"/>
        </w:rPr>
        <w:t xml:space="preserve"> – страниц. Основные приемы работы.</w:t>
      </w:r>
      <w:r>
        <w:rPr>
          <w:rFonts w:ascii="Times New Roman" w:hAnsi="Times New Roman"/>
          <w:sz w:val="28"/>
          <w:szCs w:val="28"/>
        </w:rPr>
        <w:t xml:space="preserve"> Введение в программу создания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web</w:t>
      </w:r>
      <w:r>
        <w:rPr>
          <w:rFonts w:ascii="Times New Roman" w:hAnsi="Times New Roman"/>
          <w:b/>
          <w:i/>
          <w:sz w:val="28"/>
          <w:szCs w:val="28"/>
        </w:rPr>
        <w:t>-страниц</w:t>
      </w:r>
      <w:r>
        <w:rPr>
          <w:rFonts w:ascii="Times New Roman" w:hAnsi="Times New Roman"/>
          <w:sz w:val="28"/>
          <w:szCs w:val="28"/>
        </w:rPr>
        <w:t xml:space="preserve">. Мастера и шаблоны. С чего начать создание сайта.  </w:t>
      </w:r>
    </w:p>
    <w:p w:rsidR="00F8540E" w:rsidRDefault="00776356">
      <w:pPr>
        <w:ind w:firstLine="567"/>
      </w:pPr>
      <w:r>
        <w:rPr>
          <w:rFonts w:ascii="Times New Roman" w:hAnsi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Создание структуры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-сайта. Свойства страницы.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Проектирование и создание таблицы. Размещение текста и и</w:t>
      </w:r>
      <w:r>
        <w:rPr>
          <w:rFonts w:ascii="Times New Roman" w:hAnsi="Times New Roman"/>
          <w:sz w:val="28"/>
          <w:szCs w:val="28"/>
        </w:rPr>
        <w:t xml:space="preserve">зображения на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-странице. Гиперссылки на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/>
          <w:color w:val="000000"/>
          <w:sz w:val="28"/>
          <w:szCs w:val="28"/>
        </w:rPr>
        <w:t xml:space="preserve"> – страницах. </w:t>
      </w:r>
      <w:r>
        <w:rPr>
          <w:rFonts w:ascii="Times New Roman" w:hAnsi="Times New Roman"/>
          <w:sz w:val="28"/>
          <w:szCs w:val="28"/>
        </w:rPr>
        <w:t xml:space="preserve">Тестирование в различных браузерах и публикация </w:t>
      </w:r>
      <w:r>
        <w:rPr>
          <w:rFonts w:ascii="Times New Roman" w:hAnsi="Times New Roman"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color w:val="000000"/>
          <w:sz w:val="28"/>
          <w:szCs w:val="28"/>
        </w:rPr>
        <w:t>-сайта в Интернете</w:t>
      </w:r>
    </w:p>
    <w:p w:rsidR="00E60283" w:rsidRDefault="00E60283">
      <w:pPr>
        <w:pStyle w:val="2"/>
        <w:pageBreakBefore/>
        <w:spacing w:before="0" w:after="0"/>
        <w:ind w:firstLine="709"/>
        <w:jc w:val="center"/>
      </w:pPr>
      <w:r w:rsidRPr="00E60283">
        <w:rPr>
          <w:rFonts w:ascii="Times New Roman" w:hAnsi="Times New Roman" w:cs="font272"/>
          <w:bCs w:val="0"/>
          <w:color w:val="auto"/>
          <w:sz w:val="28"/>
          <w:szCs w:val="28"/>
        </w:rPr>
        <w:lastRenderedPageBreak/>
        <w:t>Ожидаемые результаты обучения</w:t>
      </w:r>
    </w:p>
    <w:p w:rsidR="00F8540E" w:rsidRDefault="00776356">
      <w:pPr>
        <w:pStyle w:val="2"/>
        <w:spacing w:before="0" w:after="0"/>
        <w:ind w:firstLine="709"/>
        <w:jc w:val="both"/>
      </w:pPr>
      <w:r>
        <w:rPr>
          <w:rStyle w:val="10"/>
          <w:rFonts w:ascii="Times New Roman" w:hAnsi="Times New Roman" w:cs="Times New Roman"/>
          <w:i/>
          <w:color w:val="00000A"/>
          <w:sz w:val="28"/>
          <w:szCs w:val="28"/>
          <w:u w:val="single"/>
        </w:rPr>
        <w:t>Первый год обучения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>.</w:t>
      </w:r>
    </w:p>
    <w:p w:rsidR="00F8540E" w:rsidRDefault="00776356">
      <w:pPr>
        <w:pStyle w:val="3"/>
        <w:spacing w:before="0" w:after="0"/>
        <w:ind w:firstLine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>Компьютер  - устройство обработки информации (22 часа).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sz w:val="28"/>
          <w:szCs w:val="28"/>
        </w:rPr>
        <w:t xml:space="preserve">Требования к знаниям и умениям: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знать требования к организации компьютерного рабочего места, соблюдать требования безопасности и гигиены в работе со средствами ИКТ;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понимать понятие компьютера как информационной машины;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знать состав компьютера и назначение его основных устройств;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приводить области применения компьютера;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выбирать и загружать нужную программу;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работать с манипулятором мышь; </w:t>
      </w:r>
    </w:p>
    <w:p w:rsidR="00F8540E" w:rsidRDefault="00776356">
      <w:pPr>
        <w:numPr>
          <w:ilvl w:val="0"/>
          <w:numId w:val="8"/>
        </w:numPr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освоить работу клавиатуры </w:t>
      </w:r>
    </w:p>
    <w:p w:rsidR="00F8540E" w:rsidRDefault="00776356">
      <w:pPr>
        <w:shd w:val="clear" w:color="auto" w:fill="FFFFFF"/>
        <w:spacing w:before="120" w:after="240"/>
        <w:ind w:left="720"/>
        <w:contextualSpacing/>
      </w:pPr>
      <w:r>
        <w:rPr>
          <w:rFonts w:ascii="Times New Roman" w:hAnsi="Times New Roman"/>
          <w:b/>
          <w:sz w:val="28"/>
          <w:szCs w:val="28"/>
          <w:u w:val="single"/>
        </w:rPr>
        <w:t xml:space="preserve">II часть: </w:t>
      </w:r>
      <w:r>
        <w:rPr>
          <w:rStyle w:val="10"/>
          <w:rFonts w:ascii="Times New Roman" w:hAnsi="Times New Roman"/>
          <w:bCs w:val="0"/>
          <w:sz w:val="28"/>
          <w:szCs w:val="28"/>
          <w:u w:val="single"/>
        </w:rPr>
        <w:t>Основы работы с операционной системой (12часов)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sz w:val="28"/>
          <w:szCs w:val="28"/>
        </w:rPr>
        <w:t xml:space="preserve">Требования к знаниям и умениям: </w:t>
      </w:r>
    </w:p>
    <w:p w:rsidR="00F8540E" w:rsidRDefault="00776356">
      <w:pPr>
        <w:snapToGrid w:val="0"/>
        <w:jc w:val="both"/>
      </w:pPr>
      <w:r>
        <w:rPr>
          <w:rFonts w:ascii="Times New Roman" w:hAnsi="Times New Roman"/>
          <w:sz w:val="28"/>
          <w:szCs w:val="28"/>
        </w:rPr>
        <w:t xml:space="preserve">Знать основные этапы обработки информации в компьютере; </w:t>
      </w:r>
    </w:p>
    <w:p w:rsidR="00F8540E" w:rsidRDefault="00776356">
      <w:pPr>
        <w:snapToGrid w:val="0"/>
        <w:jc w:val="both"/>
      </w:pPr>
      <w:r>
        <w:rPr>
          <w:rFonts w:ascii="Times New Roman" w:hAnsi="Times New Roman"/>
          <w:sz w:val="28"/>
          <w:szCs w:val="28"/>
        </w:rPr>
        <w:t>Знать назначение и характеристики микропроцессора;</w:t>
      </w:r>
    </w:p>
    <w:p w:rsidR="00F8540E" w:rsidRDefault="00776356">
      <w:pPr>
        <w:snapToGrid w:val="0"/>
        <w:jc w:val="both"/>
      </w:pPr>
      <w:r>
        <w:rPr>
          <w:rFonts w:ascii="Times New Roman" w:hAnsi="Times New Roman"/>
          <w:sz w:val="28"/>
          <w:szCs w:val="28"/>
        </w:rPr>
        <w:t>Классификации видов памяти компьютера и их основные характеристики.</w:t>
      </w:r>
    </w:p>
    <w:p w:rsidR="00F8540E" w:rsidRDefault="00776356">
      <w:pPr>
        <w:pStyle w:val="3"/>
        <w:spacing w:before="0" w:after="0"/>
        <w:ind w:left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III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</w:rPr>
        <w:t>Занимательная арифметика. (26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sz w:val="28"/>
          <w:szCs w:val="28"/>
        </w:rPr>
        <w:t xml:space="preserve">Требования к знаниям и умениям: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знать понятие алгоритма как организованной последовательности действий, допустимых для некоторого исполнителя, записанной на формализованном языке;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знать понятие исполнителя алгоритмов как сочетания «рабочего инструмента» и устройства управления;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знать определение программы как алгоритма, записанного на формальном языке, понятном исполнителю, имитируемому на компьютере;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уметь производить конструирование, сопоставление;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сопоставлять, обобщать объекты;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уметь строить план своих действий, использовать правило;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Style w:val="10"/>
          <w:rFonts w:ascii="Times New Roman" w:hAnsi="Times New Roman"/>
          <w:b w:val="0"/>
          <w:sz w:val="28"/>
          <w:szCs w:val="28"/>
        </w:rPr>
        <w:t>понимать, что</w:t>
      </w:r>
      <w:r>
        <w:rPr>
          <w:rFonts w:ascii="Times New Roman" w:hAnsi="Times New Roman"/>
          <w:sz w:val="28"/>
          <w:szCs w:val="28"/>
        </w:rPr>
        <w:t xml:space="preserve"> устройства управления у различных исполнителей могут быть одинаковыми;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Style w:val="10"/>
          <w:rFonts w:ascii="Times New Roman" w:hAnsi="Times New Roman"/>
          <w:b w:val="0"/>
          <w:sz w:val="28"/>
          <w:szCs w:val="28"/>
        </w:rPr>
        <w:lastRenderedPageBreak/>
        <w:t>понимать, что</w:t>
      </w:r>
      <w:r>
        <w:rPr>
          <w:rFonts w:ascii="Times New Roman" w:hAnsi="Times New Roman"/>
          <w:sz w:val="28"/>
          <w:szCs w:val="28"/>
        </w:rPr>
        <w:t xml:space="preserve"> каждый исполнитель может использоваться для решения лишь определенного круга задач;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Style w:val="10"/>
          <w:rFonts w:ascii="Times New Roman" w:hAnsi="Times New Roman"/>
          <w:b w:val="0"/>
          <w:sz w:val="28"/>
          <w:szCs w:val="28"/>
        </w:rPr>
        <w:t>понимать, что</w:t>
      </w:r>
      <w:r>
        <w:rPr>
          <w:rFonts w:ascii="Times New Roman" w:hAnsi="Times New Roman"/>
          <w:sz w:val="28"/>
          <w:szCs w:val="28"/>
        </w:rPr>
        <w:t xml:space="preserve"> имитация с помощью компьютера исполнителя алгоритмов означает имитацию на компьютере его допустимых действий и устройства управления;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распознавать, подходит ли данный исполнитель для решения задач из данного класса;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определять примерный набор допустимых действий для решения данного класса жизненных задач;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работать с исполнителями, имитируемыми на компьютере;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записывать и выполнять алгоритмы различных задач; </w:t>
      </w:r>
    </w:p>
    <w:p w:rsidR="00F8540E" w:rsidRDefault="00776356">
      <w:pPr>
        <w:numPr>
          <w:ilvl w:val="0"/>
          <w:numId w:val="9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использовать различные правила и приемы в компьютерных играх. </w:t>
      </w:r>
    </w:p>
    <w:p w:rsidR="00F8540E" w:rsidRDefault="00F8540E">
      <w:pPr>
        <w:pStyle w:val="3"/>
        <w:spacing w:before="0" w:after="0"/>
        <w:ind w:left="720"/>
        <w:rPr>
          <w:rFonts w:ascii="Times New Roman" w:hAnsi="Times New Roman"/>
          <w:color w:val="00000A"/>
          <w:sz w:val="28"/>
          <w:szCs w:val="28"/>
          <w:u w:val="single"/>
        </w:rPr>
      </w:pPr>
    </w:p>
    <w:p w:rsidR="00F8540E" w:rsidRDefault="00776356">
      <w:pPr>
        <w:pStyle w:val="3"/>
        <w:spacing w:before="0" w:after="0"/>
        <w:ind w:left="720"/>
      </w:pPr>
      <w:r>
        <w:rPr>
          <w:rFonts w:ascii="Times New Roman" w:hAnsi="Times New Roman"/>
          <w:color w:val="00000A"/>
          <w:sz w:val="28"/>
          <w:szCs w:val="28"/>
          <w:u w:val="single"/>
        </w:rPr>
        <w:t xml:space="preserve">IV  часть: </w:t>
      </w:r>
      <w:r>
        <w:rPr>
          <w:rStyle w:val="10"/>
          <w:rFonts w:ascii="Times New Roman" w:hAnsi="Times New Roman" w:cs="Times New Roman"/>
          <w:color w:val="00000A"/>
          <w:sz w:val="28"/>
          <w:szCs w:val="28"/>
          <w:u w:val="single"/>
        </w:rPr>
        <w:t xml:space="preserve"> Знакомство со средой «Кенгуренок» и технологией работы в ней. (10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t>Требования к знаниям и умениям:</w:t>
      </w:r>
    </w:p>
    <w:p w:rsidR="00F8540E" w:rsidRDefault="00776356">
      <w:pPr>
        <w:numPr>
          <w:ilvl w:val="0"/>
          <w:numId w:val="10"/>
        </w:numPr>
        <w:ind w:left="0" w:firstLine="414"/>
        <w:jc w:val="both"/>
      </w:pPr>
      <w:r>
        <w:rPr>
          <w:rFonts w:ascii="Times New Roman" w:hAnsi="Times New Roman"/>
          <w:sz w:val="28"/>
          <w:szCs w:val="28"/>
        </w:rPr>
        <w:t xml:space="preserve">назначение среды </w:t>
      </w:r>
      <w:r>
        <w:rPr>
          <w:rStyle w:val="10"/>
          <w:rFonts w:ascii="Times New Roman" w:hAnsi="Times New Roman"/>
          <w:b w:val="0"/>
          <w:bCs w:val="0"/>
          <w:sz w:val="28"/>
          <w:szCs w:val="28"/>
        </w:rPr>
        <w:t>«Кенгуренок»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8540E" w:rsidRDefault="00776356">
      <w:pPr>
        <w:numPr>
          <w:ilvl w:val="0"/>
          <w:numId w:val="10"/>
        </w:numPr>
        <w:ind w:left="0" w:firstLine="414"/>
        <w:jc w:val="both"/>
      </w:pPr>
      <w:r>
        <w:rPr>
          <w:rFonts w:ascii="Times New Roman" w:hAnsi="Times New Roman"/>
          <w:sz w:val="28"/>
          <w:szCs w:val="28"/>
        </w:rPr>
        <w:t xml:space="preserve">основные объекты графического интерфейса среды </w:t>
      </w:r>
      <w:r>
        <w:rPr>
          <w:rStyle w:val="10"/>
          <w:rFonts w:ascii="Times New Roman" w:hAnsi="Times New Roman"/>
          <w:b w:val="0"/>
          <w:bCs w:val="0"/>
          <w:sz w:val="28"/>
          <w:szCs w:val="28"/>
        </w:rPr>
        <w:t>«Кенгуренок»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8540E" w:rsidRDefault="00776356">
      <w:pPr>
        <w:numPr>
          <w:ilvl w:val="0"/>
          <w:numId w:val="10"/>
        </w:numPr>
        <w:ind w:left="0" w:firstLine="414"/>
        <w:jc w:val="both"/>
      </w:pPr>
      <w:r>
        <w:rPr>
          <w:rFonts w:ascii="Times New Roman" w:hAnsi="Times New Roman"/>
          <w:sz w:val="28"/>
          <w:szCs w:val="28"/>
        </w:rPr>
        <w:t xml:space="preserve">понятие команды и входных параметров. </w:t>
      </w:r>
    </w:p>
    <w:p w:rsidR="00F8540E" w:rsidRDefault="00776356">
      <w:pPr>
        <w:numPr>
          <w:ilvl w:val="0"/>
          <w:numId w:val="10"/>
        </w:numPr>
        <w:ind w:left="0" w:firstLine="414"/>
        <w:jc w:val="both"/>
      </w:pPr>
      <w:r>
        <w:rPr>
          <w:rFonts w:ascii="Times New Roman" w:hAnsi="Times New Roman"/>
          <w:sz w:val="28"/>
          <w:szCs w:val="28"/>
        </w:rPr>
        <w:t xml:space="preserve">управлять движением исполнителя </w:t>
      </w:r>
      <w:r>
        <w:rPr>
          <w:rStyle w:val="10"/>
          <w:rFonts w:ascii="Times New Roman" w:hAnsi="Times New Roman"/>
          <w:b w:val="0"/>
          <w:bCs w:val="0"/>
          <w:sz w:val="28"/>
          <w:szCs w:val="28"/>
        </w:rPr>
        <w:t>«Кенгуренок»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8540E" w:rsidRDefault="00776356">
      <w:pPr>
        <w:numPr>
          <w:ilvl w:val="0"/>
          <w:numId w:val="10"/>
        </w:numPr>
        <w:ind w:left="0" w:firstLine="414"/>
        <w:jc w:val="both"/>
      </w:pPr>
      <w:r>
        <w:rPr>
          <w:rFonts w:ascii="Times New Roman" w:hAnsi="Times New Roman"/>
          <w:sz w:val="28"/>
          <w:szCs w:val="28"/>
        </w:rPr>
        <w:t xml:space="preserve">рисовать простейшие фигуры. </w:t>
      </w:r>
    </w:p>
    <w:p w:rsidR="00F8540E" w:rsidRDefault="00776356">
      <w:pPr>
        <w:pStyle w:val="13"/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V часть</w:t>
      </w:r>
      <w:r>
        <w:rPr>
          <w:rFonts w:ascii="Times New Roman" w:hAnsi="Times New Roman"/>
          <w:sz w:val="28"/>
          <w:szCs w:val="28"/>
          <w:u w:val="single"/>
        </w:rPr>
        <w:t>:</w:t>
      </w:r>
      <w:r>
        <w:rPr>
          <w:rStyle w:val="10"/>
          <w:rFonts w:ascii="Times New Roman" w:hAnsi="Times New Roman"/>
          <w:bCs w:val="0"/>
          <w:sz w:val="28"/>
          <w:szCs w:val="28"/>
          <w:u w:val="single"/>
        </w:rPr>
        <w:t>Текстовый редактор. (24 часа)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t>Требования к знаниям и умениям:</w:t>
      </w:r>
    </w:p>
    <w:p w:rsidR="00F8540E" w:rsidRDefault="00776356">
      <w:pPr>
        <w:numPr>
          <w:ilvl w:val="0"/>
          <w:numId w:val="11"/>
        </w:num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Знать назначение и основные возможности текстовых редакторов и процессоров; </w:t>
      </w:r>
    </w:p>
    <w:p w:rsidR="00F8540E" w:rsidRDefault="00776356">
      <w:pPr>
        <w:numPr>
          <w:ilvl w:val="0"/>
          <w:numId w:val="11"/>
        </w:num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Создавать, редактировать и форматировать текстовый документ; </w:t>
      </w:r>
    </w:p>
    <w:p w:rsidR="00F8540E" w:rsidRDefault="00776356">
      <w:pPr>
        <w:numPr>
          <w:ilvl w:val="0"/>
          <w:numId w:val="11"/>
        </w:numPr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Выполнять различные действия над объектами текстового документа (символами, абзацами, фрагментами); </w:t>
      </w:r>
    </w:p>
    <w:p w:rsidR="00F8540E" w:rsidRDefault="00776356" w:rsidP="008151A4">
      <w:pPr>
        <w:numPr>
          <w:ilvl w:val="0"/>
          <w:numId w:val="11"/>
        </w:num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графические объекты в тексте; </w:t>
      </w:r>
    </w:p>
    <w:p w:rsidR="00F8540E" w:rsidRDefault="00776356" w:rsidP="008151A4">
      <w:pPr>
        <w:numPr>
          <w:ilvl w:val="0"/>
          <w:numId w:val="11"/>
        </w:num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Внедрять в текстовый документ объекты, созданные в других средах. </w:t>
      </w:r>
    </w:p>
    <w:p w:rsidR="00F8540E" w:rsidRDefault="00776356">
      <w:pPr>
        <w:tabs>
          <w:tab w:val="left" w:pos="1418"/>
        </w:tabs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VI часть: Компьютерная графика (50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lastRenderedPageBreak/>
        <w:t>Требования к знаниям и умениям:</w:t>
      </w:r>
    </w:p>
    <w:p w:rsidR="00F8540E" w:rsidRDefault="00EC70AD">
      <w:pPr>
        <w:shd w:val="clear" w:color="auto" w:fill="FFFFFF"/>
        <w:ind w:firstLine="720"/>
        <w:jc w:val="both"/>
      </w:pPr>
      <w:r>
        <w:rPr>
          <w:rFonts w:ascii="Times New Roman" w:hAnsi="Times New Roman"/>
          <w:i/>
          <w:sz w:val="28"/>
          <w:szCs w:val="28"/>
        </w:rPr>
        <w:t>Обучающиеся</w:t>
      </w:r>
      <w:r w:rsidR="00776356">
        <w:rPr>
          <w:rFonts w:ascii="Times New Roman" w:hAnsi="Times New Roman"/>
          <w:i/>
          <w:sz w:val="28"/>
          <w:szCs w:val="28"/>
        </w:rPr>
        <w:t xml:space="preserve"> должны овладеть </w:t>
      </w:r>
      <w:r w:rsidR="00776356">
        <w:rPr>
          <w:rFonts w:ascii="Times New Roman" w:hAnsi="Times New Roman"/>
          <w:i/>
          <w:iCs/>
          <w:sz w:val="28"/>
          <w:szCs w:val="28"/>
        </w:rPr>
        <w:t xml:space="preserve">основами компьютерной графики, </w:t>
      </w:r>
      <w:r w:rsidR="00776356">
        <w:rPr>
          <w:rFonts w:ascii="Times New Roman" w:hAnsi="Times New Roman"/>
          <w:i/>
          <w:sz w:val="28"/>
          <w:szCs w:val="28"/>
        </w:rPr>
        <w:t xml:space="preserve">а именно должны </w:t>
      </w:r>
      <w:r w:rsidR="00776356">
        <w:rPr>
          <w:rFonts w:ascii="Times New Roman" w:hAnsi="Times New Roman"/>
          <w:b/>
          <w:bCs/>
          <w:i/>
          <w:sz w:val="28"/>
          <w:szCs w:val="28"/>
        </w:rPr>
        <w:t>ЗНАТЬ: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709"/>
      </w:pPr>
      <w:r>
        <w:rPr>
          <w:rFonts w:ascii="Times New Roman" w:hAnsi="Times New Roman"/>
          <w:sz w:val="28"/>
          <w:szCs w:val="28"/>
        </w:rPr>
        <w:t>особенности, достоинства и недостатки растровой графики;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методы описания цветов в компьютерной графике — цветовые модели;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709"/>
      </w:pPr>
      <w:r>
        <w:rPr>
          <w:rFonts w:ascii="Times New Roman" w:hAnsi="Times New Roman"/>
          <w:sz w:val="28"/>
          <w:szCs w:val="28"/>
        </w:rPr>
        <w:t>методы сжатия графических данных;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709"/>
      </w:pPr>
      <w:r>
        <w:rPr>
          <w:rFonts w:ascii="Times New Roman" w:hAnsi="Times New Roman"/>
          <w:sz w:val="28"/>
          <w:szCs w:val="28"/>
        </w:rPr>
        <w:t>проблемы преобразования форматов графических файлов;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709"/>
      </w:pPr>
      <w:r>
        <w:rPr>
          <w:rFonts w:ascii="Times New Roman" w:hAnsi="Times New Roman"/>
          <w:sz w:val="28"/>
          <w:szCs w:val="28"/>
        </w:rPr>
        <w:t>назначение и функции различных графических программ.</w:t>
      </w:r>
    </w:p>
    <w:p w:rsidR="00F8540E" w:rsidRDefault="00776356">
      <w:pPr>
        <w:numPr>
          <w:ilvl w:val="0"/>
          <w:numId w:val="12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Уметь применять простейший графический редактор для создания и редактирования рисунков; </w:t>
      </w:r>
    </w:p>
    <w:p w:rsidR="00F8540E" w:rsidRDefault="00776356">
      <w:pPr>
        <w:numPr>
          <w:ilvl w:val="0"/>
          <w:numId w:val="12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Применять инструменты графического редактора для создания и редактирования рисунков; </w:t>
      </w:r>
    </w:p>
    <w:p w:rsidR="00F8540E" w:rsidRDefault="00776356">
      <w:pPr>
        <w:numPr>
          <w:ilvl w:val="0"/>
          <w:numId w:val="12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Создавать собственные рисунки, редактировать их и сохранять; </w:t>
      </w:r>
    </w:p>
    <w:p w:rsidR="00F8540E" w:rsidRDefault="00776356">
      <w:pPr>
        <w:numPr>
          <w:ilvl w:val="0"/>
          <w:numId w:val="12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Выполнять основные технологические операции над графическими объектами; </w:t>
      </w:r>
    </w:p>
    <w:p w:rsidR="00F8540E" w:rsidRDefault="00776356">
      <w:pPr>
        <w:numPr>
          <w:ilvl w:val="0"/>
          <w:numId w:val="12"/>
        </w:numPr>
        <w:jc w:val="both"/>
      </w:pPr>
      <w:r>
        <w:rPr>
          <w:rFonts w:ascii="Times New Roman" w:hAnsi="Times New Roman"/>
          <w:sz w:val="28"/>
          <w:szCs w:val="28"/>
        </w:rPr>
        <w:t xml:space="preserve">Уметь выполнять конструирование рисунков; </w:t>
      </w:r>
    </w:p>
    <w:p w:rsidR="00F8540E" w:rsidRDefault="00776356">
      <w:pPr>
        <w:shd w:val="clear" w:color="auto" w:fill="FFFFFF"/>
        <w:jc w:val="both"/>
      </w:pPr>
      <w:r>
        <w:rPr>
          <w:rFonts w:ascii="Times New Roman" w:hAnsi="Times New Roman"/>
          <w:spacing w:val="-2"/>
          <w:sz w:val="28"/>
          <w:szCs w:val="28"/>
        </w:rPr>
        <w:t xml:space="preserve">В результате освоения </w:t>
      </w:r>
      <w:r>
        <w:rPr>
          <w:rFonts w:ascii="Times New Roman" w:hAnsi="Times New Roman"/>
          <w:i/>
          <w:iCs/>
          <w:spacing w:val="-2"/>
          <w:sz w:val="28"/>
          <w:szCs w:val="28"/>
        </w:rPr>
        <w:t xml:space="preserve">практической части </w:t>
      </w:r>
      <w:r>
        <w:rPr>
          <w:rFonts w:ascii="Times New Roman" w:hAnsi="Times New Roman"/>
          <w:spacing w:val="-2"/>
          <w:sz w:val="28"/>
          <w:szCs w:val="28"/>
        </w:rPr>
        <w:t>курса</w:t>
      </w:r>
      <w:r w:rsidR="00EC70AD">
        <w:rPr>
          <w:rFonts w:ascii="Times New Roman" w:hAnsi="Times New Roman"/>
          <w:i/>
          <w:spacing w:val="-2"/>
          <w:sz w:val="28"/>
          <w:szCs w:val="28"/>
        </w:rPr>
        <w:t>обучающиеся</w:t>
      </w:r>
      <w:r>
        <w:rPr>
          <w:rFonts w:ascii="Times New Roman" w:hAnsi="Times New Roman"/>
          <w:i/>
          <w:spacing w:val="-2"/>
          <w:sz w:val="28"/>
          <w:szCs w:val="28"/>
        </w:rPr>
        <w:t xml:space="preserve"> должны </w:t>
      </w:r>
      <w:r>
        <w:rPr>
          <w:rFonts w:ascii="Times New Roman" w:hAnsi="Times New Roman"/>
          <w:b/>
          <w:i/>
          <w:sz w:val="28"/>
          <w:szCs w:val="28"/>
        </w:rPr>
        <w:t>УМЕТЬ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F8540E" w:rsidRDefault="00776356">
      <w:pPr>
        <w:numPr>
          <w:ilvl w:val="2"/>
          <w:numId w:val="13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редактировать изображения в программе, а именно: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выделять фрагменты изображений с использованием различных инструментов (область, лассо, волшебная палочка и др.);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перемещать, дублировать, вращать выделенные области;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сохранять выделенные области для последующего использования;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монтировать фотографии (создавать многослойные документы);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 xml:space="preserve">применять к изображению различные эффекты и фильтры; </w:t>
      </w:r>
    </w:p>
    <w:p w:rsidR="00F8540E" w:rsidRDefault="00776356">
      <w:pPr>
        <w:numPr>
          <w:ilvl w:val="0"/>
          <w:numId w:val="14"/>
        </w:numPr>
        <w:shd w:val="clear" w:color="auto" w:fill="FFFFFF"/>
        <w:tabs>
          <w:tab w:val="left" w:pos="634"/>
        </w:tabs>
        <w:jc w:val="both"/>
      </w:pPr>
      <w:r>
        <w:rPr>
          <w:rFonts w:ascii="Times New Roman" w:hAnsi="Times New Roman"/>
          <w:sz w:val="28"/>
          <w:szCs w:val="28"/>
        </w:rPr>
        <w:t>выполнять обмен файлами между графическими программами.</w:t>
      </w:r>
    </w:p>
    <w:p w:rsidR="00F8540E" w:rsidRDefault="00776356">
      <w:pPr>
        <w:pStyle w:val="13"/>
        <w:pageBreakBefore/>
        <w:ind w:left="720"/>
      </w:pPr>
      <w:r>
        <w:rPr>
          <w:rFonts w:ascii="Times New Roman" w:hAnsi="Times New Roman" w:cs="Courier New"/>
          <w:b/>
          <w:sz w:val="28"/>
          <w:szCs w:val="28"/>
        </w:rPr>
        <w:lastRenderedPageBreak/>
        <w:t>Второй год обучения</w:t>
      </w:r>
    </w:p>
    <w:p w:rsidR="00F8540E" w:rsidRDefault="00776356">
      <w:pPr>
        <w:pStyle w:val="13"/>
        <w:ind w:left="720"/>
      </w:pPr>
      <w:r>
        <w:rPr>
          <w:rFonts w:ascii="Times New Roman" w:hAnsi="Times New Roman"/>
          <w:b/>
          <w:sz w:val="28"/>
          <w:szCs w:val="28"/>
          <w:u w:val="single"/>
        </w:rPr>
        <w:t>I часть: Компьютер – формальный исполнитель алгоритма (36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t>Требования к знаниям и умениям:</w:t>
      </w:r>
    </w:p>
    <w:p w:rsidR="00F8540E" w:rsidRDefault="00EC70AD">
      <w:pPr>
        <w:pStyle w:val="12"/>
        <w:spacing w:before="0" w:after="0"/>
        <w:ind w:firstLine="709"/>
        <w:jc w:val="both"/>
      </w:pPr>
      <w:r>
        <w:rPr>
          <w:rStyle w:val="10"/>
          <w:b w:val="0"/>
          <w:i/>
          <w:sz w:val="28"/>
          <w:szCs w:val="28"/>
        </w:rPr>
        <w:t>Обучающиеся</w:t>
      </w:r>
      <w:r w:rsidR="00776356">
        <w:rPr>
          <w:rStyle w:val="10"/>
          <w:b w:val="0"/>
          <w:i/>
          <w:sz w:val="28"/>
          <w:szCs w:val="28"/>
        </w:rPr>
        <w:t xml:space="preserve"> должны знать:</w:t>
      </w:r>
    </w:p>
    <w:p w:rsidR="00F8540E" w:rsidRDefault="00776356">
      <w:pPr>
        <w:numPr>
          <w:ilvl w:val="0"/>
          <w:numId w:val="15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определение двух форм ветвления: полной (имеющей две ветви) и неполной (имеющей одну ветвь); </w:t>
      </w:r>
    </w:p>
    <w:p w:rsidR="00F8540E" w:rsidRDefault="00776356">
      <w:pPr>
        <w:numPr>
          <w:ilvl w:val="0"/>
          <w:numId w:val="15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определение цикла и две его формы; </w:t>
      </w:r>
    </w:p>
    <w:p w:rsidR="00F8540E" w:rsidRDefault="00776356">
      <w:pPr>
        <w:numPr>
          <w:ilvl w:val="0"/>
          <w:numId w:val="15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определение вспомогательного алгоритма произвольного алгоритма, снабженного заголовком, позволяющим вызывать этот алгоритм других алгоритмов; </w:t>
      </w:r>
    </w:p>
    <w:p w:rsidR="00F8540E" w:rsidRDefault="00776356">
      <w:pPr>
        <w:numPr>
          <w:ilvl w:val="0"/>
          <w:numId w:val="15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определение переменных; </w:t>
      </w:r>
    </w:p>
    <w:p w:rsidR="00F8540E" w:rsidRDefault="00776356">
      <w:pPr>
        <w:numPr>
          <w:ilvl w:val="0"/>
          <w:numId w:val="15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определение языка программирования; </w:t>
      </w:r>
    </w:p>
    <w:p w:rsidR="00F8540E" w:rsidRDefault="00EC70AD">
      <w:pPr>
        <w:pStyle w:val="12"/>
        <w:tabs>
          <w:tab w:val="left" w:pos="142"/>
        </w:tabs>
        <w:spacing w:before="0" w:after="0"/>
        <w:ind w:left="284" w:firstLine="273"/>
        <w:jc w:val="both"/>
      </w:pPr>
      <w:r>
        <w:rPr>
          <w:rStyle w:val="10"/>
          <w:b w:val="0"/>
          <w:i/>
          <w:sz w:val="28"/>
          <w:szCs w:val="28"/>
        </w:rPr>
        <w:t>Обучающиеся</w:t>
      </w:r>
      <w:r w:rsidR="00776356">
        <w:rPr>
          <w:rStyle w:val="10"/>
          <w:b w:val="0"/>
          <w:i/>
          <w:sz w:val="28"/>
          <w:szCs w:val="28"/>
        </w:rPr>
        <w:t xml:space="preserve"> должны понимать, что:</w:t>
      </w:r>
    </w:p>
    <w:p w:rsidR="00F8540E" w:rsidRDefault="00776356">
      <w:pPr>
        <w:numPr>
          <w:ilvl w:val="0"/>
          <w:numId w:val="16"/>
        </w:numPr>
        <w:tabs>
          <w:tab w:val="left" w:pos="142"/>
        </w:tabs>
        <w:ind w:left="284" w:firstLine="273"/>
        <w:jc w:val="both"/>
      </w:pPr>
      <w:r>
        <w:rPr>
          <w:rFonts w:ascii="Times New Roman" w:hAnsi="Times New Roman"/>
          <w:sz w:val="28"/>
          <w:szCs w:val="28"/>
        </w:rPr>
        <w:t xml:space="preserve">ветвление в алгоритмах появляется тогда, когда исполнителю необходимо сделать выбор одного из нескольких наборов действий в зависимости от некоторого условия; </w:t>
      </w:r>
    </w:p>
    <w:p w:rsidR="00F8540E" w:rsidRDefault="00EC70AD">
      <w:pPr>
        <w:pStyle w:val="12"/>
        <w:spacing w:before="0" w:after="0"/>
        <w:ind w:firstLine="709"/>
        <w:jc w:val="both"/>
      </w:pPr>
      <w:r>
        <w:rPr>
          <w:rStyle w:val="10"/>
          <w:b w:val="0"/>
          <w:i/>
          <w:sz w:val="28"/>
          <w:szCs w:val="28"/>
        </w:rPr>
        <w:t>Обучающиеся</w:t>
      </w:r>
      <w:r w:rsidR="00776356">
        <w:rPr>
          <w:rStyle w:val="10"/>
          <w:b w:val="0"/>
          <w:i/>
          <w:sz w:val="28"/>
          <w:szCs w:val="28"/>
        </w:rPr>
        <w:t xml:space="preserve"> должны уметь: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>записывать разветвляющиеся алгоритмы, не допуская двусмысленности записи (</w:t>
      </w:r>
      <w:r w:rsidR="00EC70AD">
        <w:rPr>
          <w:rFonts w:ascii="Times New Roman" w:hAnsi="Times New Roman"/>
          <w:sz w:val="28"/>
          <w:szCs w:val="28"/>
        </w:rPr>
        <w:t>обучающиеся</w:t>
      </w:r>
      <w:r>
        <w:rPr>
          <w:rFonts w:ascii="Times New Roman" w:hAnsi="Times New Roman"/>
          <w:sz w:val="28"/>
          <w:szCs w:val="28"/>
        </w:rPr>
        <w:t xml:space="preserve"> не должны строго соблюдать какую-либо жестко фиксированную форму записи, но требование отсутствия двусмысленности обязательно, в частности, из записи алгоритма должно быть понятно, где начинается и кончается ветвление);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записывать циклические алгоритмы, не допуская двусмысленности записи (алгоритм следует записать так, чтобы было понятно, из каких действий состоит тело цикла, где начинается и кончается цикл);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применять ветвления и циклы при решении задач (при переходе от модели к алгоритму);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составлять «протоколы» выполнения разветвляющихся и циклических алгоритмов, мысленно совершая действия алгоритма и комментируя их;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записывать разветвляющиеся и циклические алгоритмы в виде программ, понятных исполнителям, имитируемым на компьютере;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составлять «протоколы» выполнения алгоритмов, содержащих вспомогательные алгоритмы; оформлять вспомогательные алгоритмы;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использовать готовые вспомогательные алгоритмы при составлении алгоритмов;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пользоваться методом пошаговой детализации алгоритмов;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участвовать в коллективном составлении алгоритмов методом пошаговой детализации в качестве «руководителя», распределяющего задания и «подчиненного», выполняющего задания «руководителя»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выполнять проекты на языке VisualBasic.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электронные альбомы;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простейшие программы;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управлять при помощи таймера;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управлять объектами;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управлять строкой состояния; </w:t>
      </w:r>
    </w:p>
    <w:p w:rsidR="00F8540E" w:rsidRDefault="00776356">
      <w:pPr>
        <w:numPr>
          <w:ilvl w:val="0"/>
          <w:numId w:val="17"/>
        </w:numPr>
        <w:ind w:left="284" w:firstLine="283"/>
        <w:jc w:val="both"/>
      </w:pPr>
      <w:r>
        <w:rPr>
          <w:rFonts w:ascii="Times New Roman" w:hAnsi="Times New Roman"/>
          <w:sz w:val="28"/>
          <w:szCs w:val="28"/>
        </w:rPr>
        <w:t xml:space="preserve">составлять «головоломки» </w:t>
      </w:r>
    </w:p>
    <w:p w:rsidR="00F8540E" w:rsidRDefault="00776356">
      <w:pPr>
        <w:pStyle w:val="13"/>
        <w:ind w:left="720"/>
      </w:pPr>
      <w:r>
        <w:rPr>
          <w:rFonts w:ascii="Times New Roman" w:hAnsi="Times New Roman"/>
          <w:b/>
          <w:i/>
          <w:sz w:val="28"/>
          <w:szCs w:val="28"/>
          <w:u w:val="single"/>
        </w:rPr>
        <w:t>II часть: Компьютерная графика (52 часа)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t>Требования к знаниям и умениям</w:t>
      </w:r>
      <w:r>
        <w:rPr>
          <w:rStyle w:val="a5"/>
          <w:b/>
          <w:bCs/>
          <w:sz w:val="28"/>
          <w:szCs w:val="28"/>
        </w:rPr>
        <w:t>:</w:t>
      </w:r>
    </w:p>
    <w:p w:rsidR="00F8540E" w:rsidRDefault="00EC70AD">
      <w:pPr>
        <w:shd w:val="clear" w:color="auto" w:fill="FFFFFF"/>
        <w:ind w:firstLine="720"/>
        <w:jc w:val="both"/>
      </w:pPr>
      <w:r>
        <w:rPr>
          <w:rFonts w:ascii="Times New Roman" w:hAnsi="Times New Roman"/>
          <w:i/>
          <w:sz w:val="28"/>
          <w:szCs w:val="28"/>
        </w:rPr>
        <w:t>Обучающиеся</w:t>
      </w:r>
      <w:r w:rsidR="00776356">
        <w:rPr>
          <w:rFonts w:ascii="Times New Roman" w:hAnsi="Times New Roman"/>
          <w:i/>
          <w:sz w:val="28"/>
          <w:szCs w:val="28"/>
        </w:rPr>
        <w:t xml:space="preserve"> должны овладеть </w:t>
      </w:r>
      <w:r w:rsidR="00776356">
        <w:rPr>
          <w:rFonts w:ascii="Times New Roman" w:hAnsi="Times New Roman"/>
          <w:i/>
          <w:iCs/>
          <w:sz w:val="28"/>
          <w:szCs w:val="28"/>
        </w:rPr>
        <w:t xml:space="preserve">основами компьютерной графики, </w:t>
      </w:r>
      <w:r w:rsidR="00776356">
        <w:rPr>
          <w:rFonts w:ascii="Times New Roman" w:hAnsi="Times New Roman"/>
          <w:i/>
          <w:sz w:val="28"/>
          <w:szCs w:val="28"/>
        </w:rPr>
        <w:t xml:space="preserve">а именно должны </w:t>
      </w:r>
      <w:r w:rsidR="00776356">
        <w:rPr>
          <w:rFonts w:ascii="Times New Roman" w:hAnsi="Times New Roman"/>
          <w:b/>
          <w:bCs/>
          <w:i/>
          <w:sz w:val="28"/>
          <w:szCs w:val="28"/>
        </w:rPr>
        <w:t>ЗНАТЬ: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особенности, достоинства и недостатки растровой графики;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особенности, достоинства и недостатки векторной графики;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  <w:jc w:val="both"/>
      </w:pPr>
      <w:r>
        <w:rPr>
          <w:rFonts w:ascii="Times New Roman" w:hAnsi="Times New Roman"/>
          <w:sz w:val="28"/>
          <w:szCs w:val="28"/>
        </w:rPr>
        <w:t>методы описания цветов в компьютерной графике — цветовые модели;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способы получения цветовых оттенков на экране и принтере;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  <w:jc w:val="both"/>
      </w:pPr>
      <w:r>
        <w:rPr>
          <w:rFonts w:ascii="Times New Roman" w:hAnsi="Times New Roman"/>
          <w:sz w:val="28"/>
          <w:szCs w:val="28"/>
        </w:rPr>
        <w:t>способы хранения изображений в файлах растрового и векторного формата;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методы сжатия графических данных;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проблемы преобразования форматов графических файлов;</w:t>
      </w:r>
    </w:p>
    <w:p w:rsidR="00F8540E" w:rsidRDefault="00776356">
      <w:pPr>
        <w:widowControl w:val="0"/>
        <w:numPr>
          <w:ilvl w:val="0"/>
          <w:numId w:val="12"/>
        </w:numPr>
        <w:shd w:val="clear" w:color="auto" w:fill="FFFFFF"/>
        <w:tabs>
          <w:tab w:val="left" w:pos="547"/>
        </w:tabs>
        <w:ind w:left="0" w:firstLine="426"/>
      </w:pPr>
      <w:r>
        <w:rPr>
          <w:rFonts w:ascii="Times New Roman" w:hAnsi="Times New Roman"/>
          <w:sz w:val="28"/>
          <w:szCs w:val="28"/>
        </w:rPr>
        <w:t>назначение и функции различных графических программ.</w:t>
      </w:r>
    </w:p>
    <w:p w:rsidR="00F8540E" w:rsidRDefault="00776356">
      <w:pPr>
        <w:shd w:val="clear" w:color="auto" w:fill="FFFFFF"/>
        <w:jc w:val="both"/>
      </w:pPr>
      <w:r>
        <w:rPr>
          <w:rFonts w:ascii="Times New Roman" w:hAnsi="Times New Roman"/>
          <w:spacing w:val="-2"/>
          <w:sz w:val="28"/>
          <w:szCs w:val="28"/>
        </w:rPr>
        <w:t xml:space="preserve">В результате освоения </w:t>
      </w:r>
      <w:r>
        <w:rPr>
          <w:rFonts w:ascii="Times New Roman" w:hAnsi="Times New Roman"/>
          <w:i/>
          <w:iCs/>
          <w:spacing w:val="-2"/>
          <w:sz w:val="28"/>
          <w:szCs w:val="28"/>
        </w:rPr>
        <w:t xml:space="preserve">практической части </w:t>
      </w:r>
      <w:r>
        <w:rPr>
          <w:rFonts w:ascii="Times New Roman" w:hAnsi="Times New Roman"/>
          <w:spacing w:val="-2"/>
          <w:sz w:val="28"/>
          <w:szCs w:val="28"/>
        </w:rPr>
        <w:t>курса</w:t>
      </w:r>
      <w:r w:rsidR="00EC70AD">
        <w:rPr>
          <w:rFonts w:ascii="Times New Roman" w:hAnsi="Times New Roman"/>
          <w:i/>
          <w:spacing w:val="-2"/>
          <w:sz w:val="28"/>
          <w:szCs w:val="28"/>
        </w:rPr>
        <w:t>обучающиеся</w:t>
      </w:r>
      <w:r>
        <w:rPr>
          <w:rFonts w:ascii="Times New Roman" w:hAnsi="Times New Roman"/>
          <w:i/>
          <w:spacing w:val="-2"/>
          <w:sz w:val="28"/>
          <w:szCs w:val="28"/>
        </w:rPr>
        <w:t xml:space="preserve"> должны </w:t>
      </w:r>
      <w:r>
        <w:rPr>
          <w:rFonts w:ascii="Times New Roman" w:hAnsi="Times New Roman"/>
          <w:b/>
          <w:i/>
          <w:sz w:val="28"/>
          <w:szCs w:val="28"/>
        </w:rPr>
        <w:t>УМЕТЬ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F8540E" w:rsidRDefault="00776356">
      <w:pPr>
        <w:numPr>
          <w:ilvl w:val="2"/>
          <w:numId w:val="13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редактировать изображения в программе </w:t>
      </w:r>
      <w:r>
        <w:rPr>
          <w:rFonts w:ascii="Times New Roman" w:hAnsi="Times New Roman"/>
          <w:sz w:val="28"/>
          <w:szCs w:val="28"/>
          <w:lang w:val="en-US"/>
        </w:rPr>
        <w:t>AdobePhotoShop</w:t>
      </w:r>
      <w:r>
        <w:rPr>
          <w:rFonts w:ascii="Times New Roman" w:hAnsi="Times New Roman"/>
          <w:sz w:val="28"/>
          <w:szCs w:val="28"/>
        </w:rPr>
        <w:t xml:space="preserve">, а именно: </w:t>
      </w:r>
    </w:p>
    <w:p w:rsidR="00F8540E" w:rsidRDefault="00776356">
      <w:pPr>
        <w:numPr>
          <w:ilvl w:val="0"/>
          <w:numId w:val="18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редактировать фотографии с использованием различных средств художественного оформления; </w:t>
      </w:r>
    </w:p>
    <w:p w:rsidR="00F8540E" w:rsidRDefault="00776356">
      <w:pPr>
        <w:numPr>
          <w:ilvl w:val="0"/>
          <w:numId w:val="18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раскрашивать чёрно-белые эскизы и фотографии; </w:t>
      </w:r>
    </w:p>
    <w:p w:rsidR="00F8540E" w:rsidRDefault="00776356">
      <w:pPr>
        <w:numPr>
          <w:ilvl w:val="0"/>
          <w:numId w:val="18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выполнять тоновую коррекцию фотографий; выполнять цветовую коррекцию фотографий; </w:t>
      </w:r>
    </w:p>
    <w:p w:rsidR="00F8540E" w:rsidRDefault="00776356">
      <w:pPr>
        <w:numPr>
          <w:ilvl w:val="0"/>
          <w:numId w:val="18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ретушировать фотографии; </w:t>
      </w:r>
    </w:p>
    <w:p w:rsidR="00F8540E" w:rsidRDefault="00776356">
      <w:pPr>
        <w:numPr>
          <w:ilvl w:val="0"/>
          <w:numId w:val="18"/>
        </w:numPr>
        <w:shd w:val="clear" w:color="auto" w:fill="FFFFFF"/>
        <w:tabs>
          <w:tab w:val="left" w:pos="634"/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>редактировать реалистические изображения;</w:t>
      </w:r>
    </w:p>
    <w:p w:rsidR="00F8540E" w:rsidRDefault="00776356">
      <w:pPr>
        <w:numPr>
          <w:ilvl w:val="2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собственные иллюстрации, используя главные инструменты векторной программы, а именно: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рисунки из простых объектов (линий, дуг, окружностей и т.д.);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выполнять основные операции над объектами (удаление, перемещение, масштабирование, вращение, зеркальное отражение и </w:t>
      </w:r>
      <w:r>
        <w:rPr>
          <w:rFonts w:ascii="Times New Roman" w:hAnsi="Times New Roman"/>
          <w:spacing w:val="-5"/>
          <w:sz w:val="28"/>
          <w:szCs w:val="28"/>
        </w:rPr>
        <w:t xml:space="preserve">др-);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формировать собственные цветовые оттенки в различных цветовых моделях; закрашивать рисунки, используя различные виды заливок;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работать с контурами объектов; создавать рисунки из кривых;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создавать иллюстрации с использованием методов упорядочения и объединения объектов; 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>получать объёмные изображения; применять различные графические эффекты (объём, перетекание, фигурная подрезка и др.);</w:t>
      </w:r>
    </w:p>
    <w:p w:rsidR="00F8540E" w:rsidRDefault="00776356">
      <w:pPr>
        <w:numPr>
          <w:ilvl w:val="3"/>
          <w:numId w:val="13"/>
        </w:numPr>
        <w:shd w:val="clear" w:color="auto" w:fill="FFFFFF"/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>создавать надписи, заголовки, размещать текст по траектории;</w:t>
      </w:r>
    </w:p>
    <w:p w:rsidR="00F8540E" w:rsidRDefault="00776356">
      <w:pPr>
        <w:numPr>
          <w:ilvl w:val="3"/>
          <w:numId w:val="13"/>
        </w:numPr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различать рисунки растровой и векторной графики; </w:t>
      </w:r>
    </w:p>
    <w:p w:rsidR="00F8540E" w:rsidRDefault="00776356">
      <w:pPr>
        <w:numPr>
          <w:ilvl w:val="3"/>
          <w:numId w:val="13"/>
        </w:numPr>
        <w:tabs>
          <w:tab w:val="left" w:pos="851"/>
        </w:tabs>
        <w:ind w:left="567"/>
        <w:jc w:val="both"/>
      </w:pPr>
      <w:r>
        <w:rPr>
          <w:rFonts w:ascii="Times New Roman" w:hAnsi="Times New Roman"/>
          <w:sz w:val="28"/>
          <w:szCs w:val="28"/>
        </w:rPr>
        <w:t xml:space="preserve">выбирать наиболее подходящие среды для работы с компьютерной графикой. </w:t>
      </w:r>
    </w:p>
    <w:p w:rsidR="00F8540E" w:rsidRDefault="00776356">
      <w:pPr>
        <w:widowControl w:val="0"/>
        <w:shd w:val="clear" w:color="auto" w:fill="FFFFFF"/>
        <w:ind w:left="720"/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III часть: </w:t>
      </w:r>
      <w:r>
        <w:rPr>
          <w:rFonts w:ascii="Times New Roman" w:hAnsi="Times New Roman"/>
          <w:b/>
          <w:bCs/>
          <w:i/>
          <w:spacing w:val="-3"/>
          <w:sz w:val="28"/>
          <w:szCs w:val="28"/>
          <w:u w:val="single"/>
        </w:rPr>
        <w:t>Подготовка графики для использования в сети Интернет</w:t>
      </w:r>
      <w:r>
        <w:rPr>
          <w:rFonts w:ascii="Times New Roman" w:hAnsi="Times New Roman"/>
          <w:b/>
          <w:i/>
          <w:sz w:val="28"/>
          <w:szCs w:val="28"/>
        </w:rPr>
        <w:t xml:space="preserve">  (14 часов)</w:t>
      </w:r>
    </w:p>
    <w:p w:rsidR="00F8540E" w:rsidRDefault="00776356">
      <w:pPr>
        <w:pStyle w:val="12"/>
        <w:spacing w:before="0" w:after="0"/>
        <w:ind w:firstLine="709"/>
        <w:jc w:val="both"/>
      </w:pPr>
      <w:r>
        <w:rPr>
          <w:rStyle w:val="a5"/>
          <w:bCs/>
          <w:sz w:val="28"/>
          <w:szCs w:val="28"/>
        </w:rPr>
        <w:t>Требования к знаниям и умениям</w:t>
      </w:r>
      <w:r>
        <w:rPr>
          <w:rStyle w:val="a5"/>
          <w:b/>
          <w:bCs/>
          <w:sz w:val="28"/>
          <w:szCs w:val="28"/>
        </w:rPr>
        <w:t>:</w:t>
      </w:r>
    </w:p>
    <w:p w:rsidR="00F8540E" w:rsidRDefault="00776356">
      <w:pPr>
        <w:widowControl w:val="0"/>
        <w:numPr>
          <w:ilvl w:val="2"/>
          <w:numId w:val="13"/>
        </w:numPr>
        <w:shd w:val="clear" w:color="auto" w:fill="FFFFFF"/>
        <w:tabs>
          <w:tab w:val="left" w:pos="0"/>
          <w:tab w:val="left" w:pos="709"/>
          <w:tab w:val="left" w:pos="2160"/>
        </w:tabs>
        <w:ind w:left="567"/>
      </w:pPr>
      <w:r>
        <w:rPr>
          <w:rFonts w:ascii="Times New Roman" w:hAnsi="Times New Roman"/>
          <w:spacing w:val="-4"/>
          <w:sz w:val="28"/>
          <w:szCs w:val="28"/>
        </w:rPr>
        <w:t>знать возможности и услуги компьютерных сетей;</w:t>
      </w:r>
    </w:p>
    <w:p w:rsidR="00F8540E" w:rsidRDefault="00776356">
      <w:pPr>
        <w:widowControl w:val="0"/>
        <w:numPr>
          <w:ilvl w:val="2"/>
          <w:numId w:val="13"/>
        </w:numPr>
        <w:shd w:val="clear" w:color="auto" w:fill="FFFFFF"/>
        <w:tabs>
          <w:tab w:val="left" w:pos="0"/>
          <w:tab w:val="left" w:pos="709"/>
          <w:tab w:val="left" w:pos="2160"/>
        </w:tabs>
        <w:ind w:left="567"/>
      </w:pPr>
      <w:r>
        <w:rPr>
          <w:rFonts w:ascii="Times New Roman" w:hAnsi="Times New Roman"/>
          <w:spacing w:val="-4"/>
          <w:sz w:val="28"/>
          <w:szCs w:val="28"/>
        </w:rPr>
        <w:t>уметь работать в программах-браузерах;</w:t>
      </w:r>
    </w:p>
    <w:p w:rsidR="00F8540E" w:rsidRDefault="00776356">
      <w:pPr>
        <w:widowControl w:val="0"/>
        <w:numPr>
          <w:ilvl w:val="2"/>
          <w:numId w:val="13"/>
        </w:numPr>
        <w:shd w:val="clear" w:color="auto" w:fill="FFFFFF"/>
        <w:tabs>
          <w:tab w:val="left" w:pos="0"/>
          <w:tab w:val="left" w:pos="709"/>
          <w:tab w:val="left" w:pos="2160"/>
        </w:tabs>
        <w:ind w:left="567"/>
      </w:pPr>
      <w:r>
        <w:rPr>
          <w:rFonts w:ascii="Times New Roman" w:hAnsi="Times New Roman"/>
          <w:spacing w:val="-4"/>
          <w:sz w:val="28"/>
          <w:szCs w:val="28"/>
        </w:rPr>
        <w:t>уметь искать и сохранять информацию из Интернета;</w:t>
      </w:r>
    </w:p>
    <w:p w:rsidR="00F8540E" w:rsidRDefault="00776356">
      <w:pPr>
        <w:widowControl w:val="0"/>
        <w:numPr>
          <w:ilvl w:val="2"/>
          <w:numId w:val="13"/>
        </w:numPr>
        <w:shd w:val="clear" w:color="auto" w:fill="FFFFFF"/>
        <w:tabs>
          <w:tab w:val="left" w:pos="0"/>
          <w:tab w:val="left" w:pos="709"/>
          <w:tab w:val="left" w:pos="2160"/>
        </w:tabs>
        <w:ind w:left="567"/>
      </w:pPr>
      <w:r>
        <w:rPr>
          <w:rFonts w:ascii="Times New Roman" w:hAnsi="Times New Roman"/>
          <w:sz w:val="28"/>
          <w:szCs w:val="28"/>
        </w:rPr>
        <w:t xml:space="preserve">уметь создавать графические объекты для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-публикаций, а именно: </w:t>
      </w:r>
    </w:p>
    <w:p w:rsidR="00F8540E" w:rsidRDefault="00776356">
      <w:pPr>
        <w:widowControl w:val="0"/>
        <w:numPr>
          <w:ilvl w:val="2"/>
          <w:numId w:val="13"/>
        </w:numPr>
        <w:shd w:val="clear" w:color="auto" w:fill="FFFFFF"/>
        <w:tabs>
          <w:tab w:val="left" w:pos="0"/>
          <w:tab w:val="left" w:pos="709"/>
          <w:tab w:val="left" w:pos="2160"/>
        </w:tabs>
        <w:ind w:left="567"/>
      </w:pPr>
      <w:r>
        <w:rPr>
          <w:rFonts w:ascii="Times New Roman" w:hAnsi="Times New Roman"/>
          <w:sz w:val="28"/>
          <w:szCs w:val="28"/>
        </w:rPr>
        <w:lastRenderedPageBreak/>
        <w:t xml:space="preserve">создавать баннер, анимацию, интерактивную кнопку, сохранять объекты для </w:t>
      </w:r>
      <w:r>
        <w:rPr>
          <w:rFonts w:ascii="Times New Roman" w:hAnsi="Times New Roman"/>
          <w:sz w:val="28"/>
          <w:szCs w:val="28"/>
          <w:lang w:val="en-US"/>
        </w:rPr>
        <w:t>Web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F8540E" w:rsidRDefault="00776356">
      <w:pPr>
        <w:tabs>
          <w:tab w:val="left" w:pos="540"/>
        </w:tabs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IV часть:  Основы языка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HTML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(28 часов)</w:t>
      </w:r>
    </w:p>
    <w:p w:rsidR="00F8540E" w:rsidRDefault="00776356">
      <w:r>
        <w:rPr>
          <w:rStyle w:val="a5"/>
          <w:rFonts w:ascii="Times New Roman" w:hAnsi="Times New Roman"/>
          <w:bCs/>
          <w:sz w:val="28"/>
          <w:szCs w:val="28"/>
        </w:rPr>
        <w:t>Требования к знаниям и умениям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8540E" w:rsidRDefault="00776356">
      <w:pPr>
        <w:numPr>
          <w:ilvl w:val="0"/>
          <w:numId w:val="19"/>
        </w:numPr>
      </w:pPr>
      <w:r>
        <w:rPr>
          <w:rFonts w:ascii="Times New Roman" w:hAnsi="Times New Roman"/>
          <w:sz w:val="28"/>
          <w:szCs w:val="28"/>
        </w:rPr>
        <w:t xml:space="preserve">знать правила написания тэгов языка </w:t>
      </w:r>
      <w:r>
        <w:rPr>
          <w:rFonts w:ascii="Times New Roman" w:hAnsi="Times New Roman"/>
          <w:sz w:val="28"/>
          <w:szCs w:val="28"/>
          <w:lang w:val="en-US"/>
        </w:rPr>
        <w:t>HTML</w:t>
      </w:r>
    </w:p>
    <w:p w:rsidR="00F8540E" w:rsidRDefault="00776356">
      <w:pPr>
        <w:numPr>
          <w:ilvl w:val="0"/>
          <w:numId w:val="19"/>
        </w:numPr>
      </w:pPr>
      <w:r>
        <w:rPr>
          <w:rFonts w:ascii="Times New Roman" w:hAnsi="Times New Roman"/>
          <w:sz w:val="28"/>
          <w:szCs w:val="28"/>
        </w:rPr>
        <w:t xml:space="preserve">применять тэги языка </w:t>
      </w:r>
      <w:r>
        <w:rPr>
          <w:rFonts w:ascii="Times New Roman" w:hAnsi="Times New Roman"/>
          <w:sz w:val="28"/>
          <w:szCs w:val="28"/>
          <w:lang w:val="en-US"/>
        </w:rPr>
        <w:t>HTML</w:t>
      </w:r>
      <w:r>
        <w:rPr>
          <w:rFonts w:ascii="Times New Roman" w:hAnsi="Times New Roman"/>
          <w:sz w:val="28"/>
          <w:szCs w:val="28"/>
        </w:rPr>
        <w:t xml:space="preserve"> для написания простого сайта и при создании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W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>
        <w:rPr>
          <w:rFonts w:ascii="Times New Roman" w:hAnsi="Times New Roman"/>
          <w:color w:val="000000"/>
          <w:sz w:val="28"/>
          <w:szCs w:val="28"/>
        </w:rPr>
        <w:t xml:space="preserve"> – страниц</w:t>
      </w:r>
    </w:p>
    <w:p w:rsidR="00F8540E" w:rsidRDefault="00776356"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V часть: Создание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Web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-публикаций программными средствами </w:t>
      </w:r>
    </w:p>
    <w:p w:rsidR="00F8540E" w:rsidRDefault="00776356"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создания </w:t>
      </w:r>
      <w:r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web</w:t>
      </w:r>
      <w:r>
        <w:rPr>
          <w:rFonts w:ascii="Times New Roman" w:hAnsi="Times New Roman"/>
          <w:b/>
          <w:i/>
          <w:sz w:val="28"/>
          <w:szCs w:val="28"/>
          <w:u w:val="single"/>
        </w:rPr>
        <w:t>-страниц (14 часов)</w:t>
      </w:r>
    </w:p>
    <w:p w:rsidR="00F8540E" w:rsidRDefault="00776356">
      <w:pPr>
        <w:pStyle w:val="12"/>
        <w:spacing w:before="0" w:after="0"/>
        <w:ind w:firstLine="540"/>
        <w:jc w:val="both"/>
      </w:pPr>
      <w:r>
        <w:rPr>
          <w:rStyle w:val="a5"/>
          <w:bCs/>
          <w:sz w:val="28"/>
          <w:szCs w:val="28"/>
        </w:rPr>
        <w:t>Требования к знаниям и умениям</w:t>
      </w:r>
      <w:r>
        <w:rPr>
          <w:rStyle w:val="a5"/>
          <w:b/>
          <w:bCs/>
          <w:sz w:val="28"/>
          <w:szCs w:val="28"/>
        </w:rPr>
        <w:t>:</w:t>
      </w:r>
    </w:p>
    <w:p w:rsidR="00F8540E" w:rsidRDefault="00776356">
      <w:pPr>
        <w:numPr>
          <w:ilvl w:val="0"/>
          <w:numId w:val="7"/>
        </w:numPr>
      </w:pPr>
      <w:r>
        <w:rPr>
          <w:rFonts w:ascii="Times New Roman" w:hAnsi="Times New Roman"/>
          <w:sz w:val="28"/>
          <w:szCs w:val="28"/>
        </w:rPr>
        <w:t>иметь представление об и</w:t>
      </w:r>
      <w:r>
        <w:rPr>
          <w:rFonts w:ascii="Times New Roman" w:hAnsi="Times New Roman"/>
          <w:color w:val="000000"/>
          <w:sz w:val="28"/>
          <w:szCs w:val="28"/>
        </w:rPr>
        <w:t>нструментальных средствах создания сайтов</w:t>
      </w:r>
    </w:p>
    <w:p w:rsidR="00F8540E" w:rsidRDefault="00776356">
      <w:pPr>
        <w:numPr>
          <w:ilvl w:val="0"/>
          <w:numId w:val="7"/>
        </w:numPr>
      </w:pPr>
      <w:r>
        <w:rPr>
          <w:rFonts w:ascii="Times New Roman" w:hAnsi="Times New Roman"/>
          <w:sz w:val="28"/>
          <w:szCs w:val="28"/>
        </w:rPr>
        <w:t>использовать и</w:t>
      </w:r>
      <w:r>
        <w:rPr>
          <w:rFonts w:ascii="Times New Roman" w:hAnsi="Times New Roman"/>
          <w:color w:val="000000"/>
          <w:sz w:val="28"/>
          <w:szCs w:val="28"/>
        </w:rPr>
        <w:t>нструментальные средства создания сайтов</w:t>
      </w:r>
    </w:p>
    <w:p w:rsidR="00F8540E" w:rsidRDefault="00776356">
      <w:pPr>
        <w:numPr>
          <w:ilvl w:val="0"/>
          <w:numId w:val="7"/>
        </w:numPr>
      </w:pPr>
      <w:r>
        <w:rPr>
          <w:rFonts w:ascii="Times New Roman" w:hAnsi="Times New Roman"/>
          <w:sz w:val="28"/>
          <w:szCs w:val="28"/>
        </w:rPr>
        <w:t>уметь организовывать гипертекстовый документ на страницах сайта, тестировать сайт и размещать в сети.</w:t>
      </w:r>
    </w:p>
    <w:p w:rsidR="00F8540E" w:rsidRDefault="00776356">
      <w:pPr>
        <w:numPr>
          <w:ilvl w:val="0"/>
          <w:numId w:val="7"/>
        </w:numPr>
        <w:ind w:left="0" w:firstLine="426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уметь форматировать текст и размещать графику при создании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-сайта.</w:t>
      </w:r>
    </w:p>
    <w:p w:rsidR="00F8540E" w:rsidRDefault="00F8540E">
      <w:pPr>
        <w:rPr>
          <w:rFonts w:ascii="Times New Roman" w:hAnsi="Times New Roman" w:cs="Times New Roman"/>
          <w:sz w:val="24"/>
          <w:szCs w:val="24"/>
        </w:rPr>
      </w:pPr>
    </w:p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136227" w:rsidRDefault="00136227" w:rsidP="00136227">
      <w:pPr>
        <w:jc w:val="center"/>
        <w:rPr>
          <w:rFonts w:ascii="Times New Roman" w:hAnsi="Times New Roman"/>
          <w:sz w:val="28"/>
          <w:szCs w:val="28"/>
        </w:rPr>
        <w:sectPr w:rsidR="00136227" w:rsidSect="00AC5211">
          <w:footerReference w:type="default" r:id="rId8"/>
          <w:pgSz w:w="11906" w:h="16838"/>
          <w:pgMar w:top="709" w:right="825" w:bottom="906" w:left="1331" w:header="720" w:footer="480" w:gutter="0"/>
          <w:pg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20"/>
          <w:docGrid w:linePitch="360" w:charSpace="-2049"/>
        </w:sectPr>
      </w:pPr>
    </w:p>
    <w:p w:rsidR="00887D82" w:rsidRDefault="00136227" w:rsidP="0013622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="00887D82" w:rsidRPr="00136227">
        <w:rPr>
          <w:rFonts w:ascii="Times New Roman" w:hAnsi="Times New Roman"/>
          <w:sz w:val="28"/>
          <w:szCs w:val="28"/>
        </w:rPr>
        <w:t>алендарн</w:t>
      </w:r>
      <w:r w:rsidRPr="00136227">
        <w:rPr>
          <w:rFonts w:ascii="Times New Roman" w:hAnsi="Times New Roman"/>
          <w:sz w:val="28"/>
          <w:szCs w:val="28"/>
        </w:rPr>
        <w:t>ый</w:t>
      </w:r>
      <w:r w:rsidR="00887D82" w:rsidRPr="00136227">
        <w:rPr>
          <w:rFonts w:ascii="Times New Roman" w:hAnsi="Times New Roman"/>
          <w:sz w:val="28"/>
          <w:szCs w:val="28"/>
        </w:rPr>
        <w:t xml:space="preserve"> учебн</w:t>
      </w:r>
      <w:r w:rsidRPr="00136227">
        <w:rPr>
          <w:rFonts w:ascii="Times New Roman" w:hAnsi="Times New Roman"/>
          <w:sz w:val="28"/>
          <w:szCs w:val="28"/>
        </w:rPr>
        <w:t>ый</w:t>
      </w:r>
      <w:r w:rsidR="00887D82" w:rsidRPr="00136227">
        <w:rPr>
          <w:rFonts w:ascii="Times New Roman" w:hAnsi="Times New Roman"/>
          <w:sz w:val="28"/>
          <w:szCs w:val="28"/>
        </w:rPr>
        <w:t xml:space="preserve"> график</w:t>
      </w:r>
      <w:r w:rsidR="00C503C2">
        <w:rPr>
          <w:rFonts w:ascii="Times New Roman" w:hAnsi="Times New Roman"/>
          <w:sz w:val="28"/>
          <w:szCs w:val="28"/>
        </w:rPr>
        <w:t xml:space="preserve"> 1 год обучения</w:t>
      </w:r>
    </w:p>
    <w:p w:rsidR="004348EA" w:rsidRPr="00136227" w:rsidRDefault="004348EA" w:rsidP="0013622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758" w:type="dxa"/>
        <w:tblCellMar>
          <w:left w:w="0" w:type="dxa"/>
          <w:right w:w="0" w:type="dxa"/>
        </w:tblCellMar>
        <w:tblLook w:val="0600"/>
      </w:tblPr>
      <w:tblGrid>
        <w:gridCol w:w="854"/>
        <w:gridCol w:w="1341"/>
        <w:gridCol w:w="1298"/>
        <w:gridCol w:w="2098"/>
        <w:gridCol w:w="1870"/>
        <w:gridCol w:w="1275"/>
        <w:gridCol w:w="1990"/>
        <w:gridCol w:w="2162"/>
        <w:gridCol w:w="1870"/>
      </w:tblGrid>
      <w:tr w:rsidR="008C4DF7" w:rsidRPr="00136227" w:rsidTr="008C4DF7">
        <w:trPr>
          <w:trHeight w:val="1450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№</w:t>
            </w:r>
          </w:p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п/п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месяц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число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Форма занятия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Кол-во часов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Тема занятия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Место</w:t>
            </w:r>
          </w:p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проведения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36227" w:rsidRPr="00136227" w:rsidRDefault="00136227" w:rsidP="00136227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Форма контроля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632DE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632DE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632DE0" w:rsidP="005E26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632DE0" w:rsidRDefault="00632DE0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Default="00632DE0" w:rsidP="002C504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Pr="00136227" w:rsidRDefault="002C504C" w:rsidP="002C504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32DE0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582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Pr="00136227" w:rsidRDefault="0094025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Default="0094025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Default="0094025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Default="0094025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Default="00940250" w:rsidP="005E26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Pr="00632DE0" w:rsidRDefault="00940250">
            <w:pPr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Default="00940250" w:rsidP="002C504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40250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940250" w:rsidP="009926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94025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Default="0099260E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99260E" w:rsidP="005E26F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632DE0" w:rsidRDefault="0099260E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Default="0099260E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260E" w:rsidRPr="00136227" w:rsidRDefault="00522802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9926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7E6C0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99260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7E6C0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8C4DF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014C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14C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14C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14C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Практическая </w:t>
            </w:r>
            <w:r w:rsidRPr="00014C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632DE0" w:rsidRDefault="008C4DF7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 xml:space="preserve">Компьютер  - устройство </w:t>
            </w: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lastRenderedPageBreak/>
              <w:t>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Практическая </w:t>
            </w:r>
            <w:r w:rsidRPr="00E9566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Default="00632DE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Default="00632DE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 с учащимися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Default="00632DE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Pr="00632DE0" w:rsidRDefault="00632DE0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Default="00632DE0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32DE0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Default="0099260E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Pr="00136227" w:rsidRDefault="0099260E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Default="0099260E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Обобщение темы, тест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Default="0099260E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Pr="00632DE0" w:rsidRDefault="0099260E">
            <w:pPr>
              <w:rPr>
                <w:b/>
              </w:rPr>
            </w:pPr>
            <w:r w:rsidRPr="00632DE0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Компьютер  - устройство обработки информации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Default="0099260E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260E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тест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Основы работы с операционной </w:t>
            </w:r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lastRenderedPageBreak/>
              <w:t>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961941" w:rsidP="005E26FA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3C6879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A553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961941" w:rsidP="005E26FA">
            <w:pPr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E54C0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C4DF7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обобщение знаний, тест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>
            <w:r w:rsidRPr="000E6C9C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Default="008C4DF7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C4DF7" w:rsidRPr="00136227" w:rsidRDefault="008C4DF7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тест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8031AB" w:rsidRDefault="008031AB">
            <w:pPr>
              <w:rPr>
                <w:b/>
              </w:rPr>
            </w:pP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 xml:space="preserve">Знакомство со </w:t>
            </w: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lastRenderedPageBreak/>
              <w:t>средой «Кенгуренок» и технологией работы в ней.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опрос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0F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8031AB" w:rsidRDefault="008031AB">
            <w:pPr>
              <w:rPr>
                <w:b/>
              </w:rPr>
            </w:pP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230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DB5BA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8031AB" w:rsidRDefault="008031AB">
            <w:pPr>
              <w:rPr>
                <w:b/>
              </w:rPr>
            </w:pP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230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DB5BA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8031AB" w:rsidRDefault="008031AB">
            <w:pPr>
              <w:rPr>
                <w:b/>
              </w:rPr>
            </w:pP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230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DB5BA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8031AB" w:rsidRDefault="008031AB">
            <w:pPr>
              <w:rPr>
                <w:b/>
              </w:rPr>
            </w:pP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t xml:space="preserve">Знакомство со средой «Кенгуренок» и технологией </w:t>
            </w:r>
            <w:r w:rsidRPr="008031AB">
              <w:rPr>
                <w:rStyle w:val="10"/>
                <w:rFonts w:ascii="Times New Roman" w:hAnsi="Times New Roman"/>
                <w:b w:val="0"/>
                <w:sz w:val="28"/>
                <w:szCs w:val="28"/>
              </w:rPr>
              <w:lastRenderedPageBreak/>
              <w:t>работы в ней.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230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36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D22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2C504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2C504C" w:rsidRDefault="002C504C" w:rsidP="002C504C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C504C" w:rsidRDefault="008031AB" w:rsidP="005E26F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44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593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593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593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61941" w:rsidRDefault="008031AB" w:rsidP="00961941">
            <w:pPr>
              <w:jc w:val="center"/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59324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E032F5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0F645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5671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E87AA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5671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E87AA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56715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E87AA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 xml:space="preserve">Компьютерная </w:t>
            </w:r>
            <w:r w:rsidRPr="00A26C54">
              <w:rPr>
                <w:rFonts w:ascii="Times New Roman" w:hAnsi="Times New Roman"/>
                <w:sz w:val="28"/>
                <w:szCs w:val="28"/>
              </w:rPr>
              <w:lastRenderedPageBreak/>
              <w:t>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опрос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53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031AB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8031AB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Default="008031AB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031AB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61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A854DC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Pr="00136227" w:rsidRDefault="00A854DC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67F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54DC" w:rsidRDefault="00A854DC">
            <w:r w:rsidRPr="00563A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66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68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Практическая </w:t>
            </w:r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 xml:space="preserve">Компьютерная </w:t>
            </w:r>
            <w:r w:rsidRPr="00A26C54">
              <w:rPr>
                <w:rFonts w:ascii="Times New Roman" w:hAnsi="Times New Roman"/>
                <w:sz w:val="28"/>
                <w:szCs w:val="28"/>
              </w:rPr>
              <w:lastRenderedPageBreak/>
              <w:t>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Практическая </w:t>
            </w:r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70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727E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май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727E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май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E54B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CD0770" w:rsidRPr="00136227" w:rsidTr="008C4DF7">
        <w:trPr>
          <w:trHeight w:val="483"/>
        </w:trPr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1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727E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май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Pr="00136227" w:rsidRDefault="00CD0770" w:rsidP="0013622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5E26FA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A26C54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A26C5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0770" w:rsidRDefault="00CD0770">
            <w:r w:rsidRPr="0017739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</w:tbl>
    <w:p w:rsidR="00887D82" w:rsidRDefault="00887D82">
      <w:pPr>
        <w:jc w:val="center"/>
      </w:pPr>
    </w:p>
    <w:p w:rsidR="00136227" w:rsidRDefault="00136227">
      <w:pPr>
        <w:jc w:val="center"/>
      </w:pPr>
    </w:p>
    <w:p w:rsidR="00136227" w:rsidRDefault="00136227">
      <w:pPr>
        <w:jc w:val="center"/>
      </w:pPr>
    </w:p>
    <w:p w:rsidR="00136227" w:rsidRDefault="00136227">
      <w:pPr>
        <w:jc w:val="center"/>
      </w:pPr>
    </w:p>
    <w:p w:rsidR="00C503C2" w:rsidRPr="00136227" w:rsidRDefault="00C503C2" w:rsidP="00C503C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136227">
        <w:rPr>
          <w:rFonts w:ascii="Times New Roman" w:hAnsi="Times New Roman"/>
          <w:sz w:val="28"/>
          <w:szCs w:val="28"/>
        </w:rPr>
        <w:t>алендарный учебный график</w:t>
      </w:r>
      <w:r>
        <w:rPr>
          <w:rFonts w:ascii="Times New Roman" w:hAnsi="Times New Roman"/>
          <w:sz w:val="28"/>
          <w:szCs w:val="28"/>
        </w:rPr>
        <w:t xml:space="preserve"> 2-ой год обучения</w:t>
      </w:r>
    </w:p>
    <w:tbl>
      <w:tblPr>
        <w:tblW w:w="14758" w:type="dxa"/>
        <w:tblCellMar>
          <w:left w:w="0" w:type="dxa"/>
          <w:right w:w="0" w:type="dxa"/>
        </w:tblCellMar>
        <w:tblLook w:val="0600"/>
      </w:tblPr>
      <w:tblGrid>
        <w:gridCol w:w="776"/>
        <w:gridCol w:w="1276"/>
        <w:gridCol w:w="1167"/>
        <w:gridCol w:w="1929"/>
        <w:gridCol w:w="1870"/>
        <w:gridCol w:w="1143"/>
        <w:gridCol w:w="2675"/>
        <w:gridCol w:w="2052"/>
        <w:gridCol w:w="1870"/>
      </w:tblGrid>
      <w:tr w:rsidR="00C503C2" w:rsidRPr="00136227" w:rsidTr="00840505">
        <w:trPr>
          <w:trHeight w:val="1450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№</w:t>
            </w:r>
          </w:p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месяц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число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Форма занятия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Кол-во часов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Тема занятия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Место</w:t>
            </w:r>
          </w:p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проведения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503C2" w:rsidRPr="00136227" w:rsidRDefault="00C503C2" w:rsidP="00C503C2">
            <w:pPr>
              <w:suppressAutoHyphens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</w:rPr>
              <w:t>Форма контроля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3622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Компьютер – формальный исполнитель </w:t>
            </w:r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Pr="00136227" w:rsidRDefault="00961941" w:rsidP="0096194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3670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B0387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A3784" w:rsidRDefault="007A3784">
            <w:r w:rsidRPr="003670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B0387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3670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B0387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3670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сентябрь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Практическая </w:t>
            </w: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Компьютер – формальный </w:t>
            </w:r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Практическая </w:t>
            </w:r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Компьютер – формальный исполнитель </w:t>
            </w:r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7A3784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Pr="00136227" w:rsidRDefault="007A3784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427CAC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3784" w:rsidRDefault="007A3784">
            <w:r w:rsidRPr="00E465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0F2A6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октябрь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4C15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D12F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E7B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5049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ноябрь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D12F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E7B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D12F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E7B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D12F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E7B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61941" w:rsidRDefault="00552751" w:rsidP="00961941">
            <w:pPr>
              <w:jc w:val="center"/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каб.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356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0A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356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0A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356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Практическая </w:t>
            </w:r>
            <w:r w:rsidRPr="005356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 xml:space="preserve">Компьютерная </w:t>
            </w:r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lastRenderedPageBreak/>
              <w:t>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  <w:r w:rsidR="00961941"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И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0A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Практическая </w:t>
            </w:r>
            <w:r w:rsidRPr="000A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36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356A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0A698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552751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552751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Default="00552751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2751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BC37F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декабрь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267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1C646F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F7C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3137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январь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174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663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174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663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E174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6635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6656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E09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51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76656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D5712D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E09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F865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февраль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375B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F92F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375B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F92F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E0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E673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8E017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E673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59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5411B7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5411B7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5411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4F15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март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D73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44390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244390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2443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BB16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>-</w:t>
            </w:r>
            <w:r w:rsidRPr="00272F4B">
              <w:rPr>
                <w:rFonts w:ascii="Times New Roman" w:hAnsi="Times New Roman"/>
                <w:sz w:val="28"/>
                <w:szCs w:val="28"/>
              </w:rPr>
              <w:lastRenderedPageBreak/>
              <w:t>публикаций инструментальными 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68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61941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840505" w:rsidRDefault="00840505" w:rsidP="00961941">
            <w:pPr>
              <w:jc w:val="center"/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и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беседа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опрос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C971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апрель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F040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727E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май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B6F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F040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  <w:tr w:rsidR="00840505" w:rsidRPr="00136227" w:rsidTr="00840505">
        <w:trPr>
          <w:trHeight w:val="483"/>
        </w:trPr>
        <w:tc>
          <w:tcPr>
            <w:tcW w:w="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8C4DF7">
            <w:r w:rsidRPr="00727E7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май</w:t>
            </w:r>
          </w:p>
        </w:tc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Pr="00136227" w:rsidRDefault="00840505" w:rsidP="008C4DF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r w:rsidRPr="008A61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14.30-16.30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AB6F8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C503C2">
            <w:pPr>
              <w:jc w:val="center"/>
            </w:pPr>
            <w:r w:rsidRPr="00AB240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272F4B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272F4B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272F4B">
              <w:rPr>
                <w:rFonts w:ascii="Times New Roman" w:hAnsi="Times New Roman"/>
                <w:sz w:val="28"/>
                <w:szCs w:val="28"/>
              </w:rPr>
              <w:t xml:space="preserve">-публикаций инструментальными </w:t>
            </w:r>
            <w:r w:rsidRPr="00272F4B">
              <w:rPr>
                <w:rFonts w:ascii="Times New Roman" w:hAnsi="Times New Roman"/>
                <w:sz w:val="28"/>
                <w:szCs w:val="28"/>
              </w:rPr>
              <w:lastRenderedPageBreak/>
              <w:t>средствами.</w:t>
            </w:r>
          </w:p>
        </w:tc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 w:rsidP="0096194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B5579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 xml:space="preserve">каб. </w:t>
            </w:r>
          </w:p>
          <w:p w:rsidR="00961941" w:rsidRDefault="00961941" w:rsidP="00961941">
            <w:pPr>
              <w:jc w:val="center"/>
            </w:pP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40505" w:rsidRDefault="00840505">
            <w:r w:rsidRPr="00F040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Практическая работа</w:t>
            </w:r>
          </w:p>
        </w:tc>
      </w:tr>
    </w:tbl>
    <w:p w:rsidR="00136227" w:rsidRDefault="00136227">
      <w:pPr>
        <w:jc w:val="center"/>
      </w:pPr>
    </w:p>
    <w:p w:rsidR="00136227" w:rsidRDefault="00136227">
      <w:pPr>
        <w:jc w:val="center"/>
      </w:pPr>
    </w:p>
    <w:p w:rsidR="00136227" w:rsidRDefault="00136227">
      <w:pPr>
        <w:jc w:val="center"/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  <w:sectPr w:rsidR="000E396A" w:rsidSect="00136227">
          <w:pgSz w:w="16838" w:h="11906" w:orient="landscape"/>
          <w:pgMar w:top="1332" w:right="1276" w:bottom="822" w:left="907" w:header="720" w:footer="482" w:gutter="0"/>
          <w:pg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20"/>
          <w:docGrid w:linePitch="360" w:charSpace="-2049"/>
        </w:sectPr>
      </w:pPr>
    </w:p>
    <w:p w:rsidR="00C372AC" w:rsidRDefault="00C372AC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</w:rPr>
        <w:lastRenderedPageBreak/>
        <w:t>Диагностический инструментарий</w:t>
      </w:r>
    </w:p>
    <w:p w:rsidR="004348EA" w:rsidRDefault="004348E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Диагностика. Для изучения эффективности образовательного процесса принимается стартовая, текущая и итоговая диагностика ЗУНов, которая проводится в форме:</w:t>
      </w: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- педагогического наблюдения;</w:t>
      </w: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- защиты творческих работ;</w:t>
      </w: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- контрольных работ игрового характера.</w:t>
      </w: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Стартовая диагностика проводится в начале учебного года в виде теста и практического задания с целью выявления ЗУНов. Текущая диагностика проводится в конце каждого раздела в виде защиты творческих работ учащихся с целью изучения результативности обучения на данном этапе и необходимости корректировки образовательной деятельности.</w:t>
      </w:r>
    </w:p>
    <w:p w:rsidR="00C372AC" w:rsidRPr="000E396A" w:rsidRDefault="00C372AC" w:rsidP="000E396A">
      <w:pPr>
        <w:pStyle w:val="13"/>
        <w:rPr>
          <w:rStyle w:val="10"/>
          <w:rFonts w:ascii="Times New Roman" w:hAnsi="Times New Roman"/>
          <w:b w:val="0"/>
          <w:sz w:val="28"/>
          <w:szCs w:val="28"/>
        </w:rPr>
      </w:pPr>
      <w:r w:rsidRPr="000E396A">
        <w:rPr>
          <w:rStyle w:val="10"/>
          <w:rFonts w:ascii="Times New Roman" w:hAnsi="Times New Roman"/>
          <w:b w:val="0"/>
          <w:sz w:val="28"/>
          <w:szCs w:val="28"/>
        </w:rPr>
        <w:t>Итоговая диагностика в конце каждого года обучения проводится в виде игры с элементами учебных знаний и умений по пройденным разделам.</w:t>
      </w:r>
    </w:p>
    <w:p w:rsidR="00C372AC" w:rsidRDefault="00C372AC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C372AC" w:rsidRDefault="00C372AC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0E396A" w:rsidRDefault="000E396A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A37F1D" w:rsidRDefault="00A37F1D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  <w:sectPr w:rsidR="00A37F1D" w:rsidSect="000E396A">
          <w:pgSz w:w="11906" w:h="16838"/>
          <w:pgMar w:top="1276" w:right="822" w:bottom="907" w:left="1332" w:header="720" w:footer="482" w:gutter="0"/>
          <w:pg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20"/>
          <w:docGrid w:linePitch="360" w:charSpace="-2049"/>
        </w:sectPr>
      </w:pPr>
    </w:p>
    <w:p w:rsidR="00C372AC" w:rsidRPr="00C372AC" w:rsidRDefault="00C372AC" w:rsidP="00C372AC">
      <w:pPr>
        <w:widowControl w:val="0"/>
        <w:suppressAutoHyphens w:val="0"/>
        <w:spacing w:after="0" w:line="300" w:lineRule="auto"/>
        <w:ind w:right="8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C372AC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lastRenderedPageBreak/>
        <w:t>Методическое обеспечение</w:t>
      </w:r>
    </w:p>
    <w:p w:rsidR="00C372AC" w:rsidRPr="00C372AC" w:rsidRDefault="00C372AC" w:rsidP="00C372AC">
      <w:pPr>
        <w:widowControl w:val="0"/>
        <w:suppressAutoHyphens w:val="0"/>
        <w:spacing w:after="0" w:line="300" w:lineRule="auto"/>
        <w:ind w:right="800" w:firstLine="720"/>
        <w:rPr>
          <w:rFonts w:ascii="Times New Roman" w:eastAsia="Times New Roman" w:hAnsi="Times New Roman" w:cs="Times New Roman"/>
          <w:i/>
          <w:kern w:val="0"/>
          <w:sz w:val="28"/>
          <w:szCs w:val="28"/>
        </w:rPr>
      </w:pPr>
      <w:r w:rsidRPr="00C372AC">
        <w:rPr>
          <w:rFonts w:ascii="Times New Roman" w:eastAsia="Times New Roman" w:hAnsi="Times New Roman" w:cs="Times New Roman"/>
          <w:i/>
          <w:kern w:val="0"/>
          <w:sz w:val="28"/>
          <w:szCs w:val="28"/>
        </w:rPr>
        <w:t>Методы организации и формы проведения занятий. Планируемых по разделам программы.</w:t>
      </w:r>
    </w:p>
    <w:tbl>
      <w:tblPr>
        <w:tblW w:w="15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1"/>
        <w:gridCol w:w="5851"/>
        <w:gridCol w:w="4035"/>
        <w:gridCol w:w="4235"/>
      </w:tblGrid>
      <w:tr w:rsidR="00C372AC" w:rsidRPr="00C372AC" w:rsidTr="00C372AC">
        <w:trPr>
          <w:trHeight w:val="145"/>
        </w:trPr>
        <w:tc>
          <w:tcPr>
            <w:tcW w:w="961" w:type="dxa"/>
            <w:vAlign w:val="center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ind w:right="80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№</w:t>
            </w:r>
          </w:p>
        </w:tc>
        <w:tc>
          <w:tcPr>
            <w:tcW w:w="5851" w:type="dxa"/>
            <w:vAlign w:val="center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ind w:right="3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Тема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Метод </w:t>
            </w:r>
          </w:p>
        </w:tc>
        <w:tc>
          <w:tcPr>
            <w:tcW w:w="4235" w:type="dxa"/>
            <w:vAlign w:val="center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Форма 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1</w:t>
            </w:r>
          </w:p>
        </w:tc>
        <w:tc>
          <w:tcPr>
            <w:tcW w:w="585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Инструктаж по ОТ и пожарной безопасности. </w:t>
            </w:r>
          </w:p>
          <w:p w:rsidR="00C372AC" w:rsidRPr="00C372AC" w:rsidRDefault="00C372AC" w:rsidP="00C372AC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Аппаратные и программные средства ПЭВМ.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Диалогический 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Беседа, тестирование 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2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Компьютер – устройство обработки информации.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Монологический, 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программированный 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Лекция, самоподготовка 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3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Основы работы с операционной системой.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Монологический, 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4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  <w:rPr>
                <w:b/>
              </w:rPr>
            </w:pPr>
            <w:r w:rsidRPr="00942F36">
              <w:rPr>
                <w:rStyle w:val="10"/>
                <w:rFonts w:ascii="Times New Roman" w:hAnsi="Times New Roman" w:cs="Times New Roman"/>
                <w:b w:val="0"/>
                <w:color w:val="00000A"/>
                <w:sz w:val="28"/>
                <w:szCs w:val="28"/>
              </w:rPr>
              <w:t>Занимательная арифметика.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Монологический, 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 работа на ПК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5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3"/>
              <w:spacing w:before="0"/>
            </w:pPr>
            <w:r w:rsidRPr="00942F36">
              <w:rPr>
                <w:rStyle w:val="10"/>
                <w:rFonts w:ascii="Times New Roman" w:hAnsi="Times New Roman"/>
                <w:color w:val="auto"/>
                <w:sz w:val="28"/>
                <w:szCs w:val="28"/>
              </w:rPr>
              <w:t>Знакомство со средой «Кенгуренок» и технологией работы в ней.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6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Style w:val="10"/>
                <w:rFonts w:ascii="Times New Roman" w:hAnsi="Times New Roman"/>
                <w:b w:val="0"/>
                <w:bCs w:val="0"/>
                <w:sz w:val="28"/>
                <w:szCs w:val="28"/>
              </w:rPr>
              <w:t>Текстовый редактор.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45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7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sz w:val="28"/>
                <w:szCs w:val="28"/>
              </w:rPr>
              <w:t>Компьютерная графика</w:t>
            </w:r>
            <w:r w:rsidRPr="00942F36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Монологический, 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программированный 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Лекция, самоподготовка </w:t>
            </w:r>
          </w:p>
        </w:tc>
      </w:tr>
      <w:tr w:rsidR="00C372AC" w:rsidRPr="00C372AC" w:rsidTr="00C372AC">
        <w:trPr>
          <w:trHeight w:val="1196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8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color w:val="00000A"/>
                <w:sz w:val="28"/>
                <w:szCs w:val="28"/>
              </w:rPr>
              <w:t>Компьютер – формальный исполнитель алгоритма.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Монологический, 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213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9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Компьютерная графика.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213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 10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bCs/>
                <w:spacing w:val="-3"/>
                <w:sz w:val="28"/>
                <w:szCs w:val="28"/>
              </w:rPr>
              <w:t>Подготовка графики для использования в сети Интернет.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196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11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sz w:val="28"/>
                <w:szCs w:val="28"/>
              </w:rPr>
              <w:t xml:space="preserve">Основы языка </w:t>
            </w:r>
            <w:r w:rsidRPr="00942F36">
              <w:rPr>
                <w:rFonts w:ascii="Times New Roman" w:hAnsi="Times New Roman"/>
                <w:sz w:val="28"/>
                <w:szCs w:val="28"/>
                <w:lang w:val="en-US"/>
              </w:rPr>
              <w:t>HTML</w:t>
            </w:r>
            <w:r w:rsidRPr="00942F3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  <w:tr w:rsidR="00C372AC" w:rsidRPr="00C372AC" w:rsidTr="00C372AC">
        <w:trPr>
          <w:trHeight w:val="1213"/>
        </w:trPr>
        <w:tc>
          <w:tcPr>
            <w:tcW w:w="961" w:type="dxa"/>
          </w:tcPr>
          <w:p w:rsidR="00C372AC" w:rsidRPr="00C372AC" w:rsidRDefault="00C372AC" w:rsidP="00C372A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12</w:t>
            </w:r>
          </w:p>
        </w:tc>
        <w:tc>
          <w:tcPr>
            <w:tcW w:w="5851" w:type="dxa"/>
          </w:tcPr>
          <w:p w:rsidR="00C372AC" w:rsidRPr="00942F36" w:rsidRDefault="00C372AC" w:rsidP="00C372AC">
            <w:pPr>
              <w:pStyle w:val="13"/>
            </w:pPr>
            <w:r w:rsidRPr="00942F36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942F36">
              <w:rPr>
                <w:rFonts w:ascii="Times New Roman" w:hAnsi="Times New Roman"/>
                <w:sz w:val="28"/>
                <w:szCs w:val="28"/>
                <w:lang w:val="en-US"/>
              </w:rPr>
              <w:t>Web</w:t>
            </w:r>
            <w:r w:rsidRPr="00942F36">
              <w:rPr>
                <w:rFonts w:ascii="Times New Roman" w:hAnsi="Times New Roman"/>
                <w:sz w:val="28"/>
                <w:szCs w:val="28"/>
              </w:rPr>
              <w:t>-публикаций инструментальными средствами.</w:t>
            </w:r>
          </w:p>
        </w:tc>
        <w:tc>
          <w:tcPr>
            <w:tcW w:w="40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Диалогический,</w:t>
            </w:r>
          </w:p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программированный</w:t>
            </w:r>
          </w:p>
        </w:tc>
        <w:tc>
          <w:tcPr>
            <w:tcW w:w="4235" w:type="dxa"/>
          </w:tcPr>
          <w:p w:rsidR="00C372AC" w:rsidRPr="00C372AC" w:rsidRDefault="00C372AC" w:rsidP="00C372AC">
            <w:pPr>
              <w:widowControl w:val="0"/>
              <w:suppressAutoHyphens w:val="0"/>
              <w:spacing w:after="0" w:line="30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C372A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Лекция, самостоятельная работа на ПК</w:t>
            </w:r>
          </w:p>
        </w:tc>
      </w:tr>
    </w:tbl>
    <w:p w:rsidR="00136227" w:rsidRDefault="00136227">
      <w:pPr>
        <w:jc w:val="center"/>
      </w:pPr>
    </w:p>
    <w:p w:rsidR="00136227" w:rsidRDefault="00136227">
      <w:pPr>
        <w:jc w:val="center"/>
      </w:pPr>
    </w:p>
    <w:p w:rsidR="00940250" w:rsidRDefault="00940250">
      <w:pPr>
        <w:jc w:val="center"/>
      </w:pPr>
    </w:p>
    <w:p w:rsidR="00940250" w:rsidRDefault="00940250">
      <w:pPr>
        <w:jc w:val="center"/>
      </w:pPr>
    </w:p>
    <w:p w:rsidR="00940250" w:rsidRDefault="00940250">
      <w:pPr>
        <w:jc w:val="center"/>
      </w:pPr>
    </w:p>
    <w:p w:rsidR="00940250" w:rsidRDefault="00940250">
      <w:pPr>
        <w:jc w:val="center"/>
      </w:pPr>
    </w:p>
    <w:p w:rsidR="000E396A" w:rsidRDefault="000E396A">
      <w:pPr>
        <w:jc w:val="center"/>
      </w:pPr>
    </w:p>
    <w:p w:rsidR="000E396A" w:rsidRDefault="000E396A">
      <w:pPr>
        <w:jc w:val="center"/>
      </w:pPr>
    </w:p>
    <w:p w:rsidR="000E396A" w:rsidRDefault="000E396A">
      <w:pPr>
        <w:jc w:val="center"/>
      </w:pPr>
    </w:p>
    <w:p w:rsidR="000E396A" w:rsidRDefault="000E396A">
      <w:pPr>
        <w:jc w:val="center"/>
      </w:pPr>
    </w:p>
    <w:p w:rsidR="000E396A" w:rsidRDefault="000E396A">
      <w:pPr>
        <w:jc w:val="center"/>
      </w:pPr>
    </w:p>
    <w:p w:rsidR="000E396A" w:rsidRDefault="000E396A">
      <w:pPr>
        <w:jc w:val="center"/>
      </w:pPr>
    </w:p>
    <w:p w:rsidR="00226E3D" w:rsidRDefault="00226E3D" w:rsidP="000E396A">
      <w:pPr>
        <w:jc w:val="center"/>
        <w:rPr>
          <w:rFonts w:ascii="Times New Roman" w:hAnsi="Times New Roman"/>
          <w:b/>
          <w:sz w:val="28"/>
          <w:szCs w:val="28"/>
        </w:rPr>
        <w:sectPr w:rsidR="00226E3D" w:rsidSect="00A37F1D">
          <w:pgSz w:w="16838" w:h="11906" w:orient="landscape"/>
          <w:pgMar w:top="1332" w:right="1276" w:bottom="822" w:left="907" w:header="720" w:footer="482" w:gutter="0"/>
          <w:pg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20"/>
          <w:docGrid w:linePitch="360" w:charSpace="-2049"/>
        </w:sectPr>
      </w:pPr>
    </w:p>
    <w:p w:rsidR="000E396A" w:rsidRPr="000E396A" w:rsidRDefault="000E396A" w:rsidP="000E396A">
      <w:pPr>
        <w:jc w:val="center"/>
        <w:rPr>
          <w:rFonts w:ascii="Times New Roman" w:hAnsi="Times New Roman"/>
          <w:b/>
          <w:sz w:val="28"/>
          <w:szCs w:val="28"/>
        </w:rPr>
      </w:pPr>
      <w:r w:rsidRPr="000E396A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Для организации деятельности на занятиях кружка используются разнообразные методы обучения.  Выбор методов  организации  учебно-воспитательного   процесса зависит  от  поставленной  цели.  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Для получения  теоретических знаний используются: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Словесные методы (рассказ, лекции, беседы);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Демонстрационные (иллюстрации, таблицы, ТСО,  демонстрация наглядных пособий);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Практические (лабораторные и самостоятельные работы);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Информационно – развивающие;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Поисковые;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Репродуктивные;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Технология проблемного обучения  (проблемный вопрос, проблемная задача, проблемное задание);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Многообразие методов и приемов организации  учебно-воспитательного процесса стимулирует интерес  школьников к изучению информатики, что является необходимым условием формирования личности ребенка.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Для более эффективной реализации  учебно-воспитательных задач используются  предметы, их модели, словесные, образные заменители, которыми учитель воздействует на зрение, слух и осязание (плакаты, интерактивная доска, проектор, аудио - визуальная техника, технологические карты, электронные  образовательные ресурсы).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Из дидактического обеспечения необходимо наличие тренировочных упражнений, индивидуальных карточек, проверочных и обучающих тестов, разноуровневых  заданий, занимательные задания, игровые задания, викторины.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Для реализации программы  «Юный информатик» требуется компьютерный класс, оснащенный всеми требованиями безопасности и охраны труда.</w:t>
      </w:r>
    </w:p>
    <w:p w:rsidR="000E396A" w:rsidRPr="000E396A" w:rsidRDefault="000E396A" w:rsidP="000E396A">
      <w:pPr>
        <w:pStyle w:val="13"/>
        <w:rPr>
          <w:rFonts w:ascii="Times New Roman" w:hAnsi="Times New Roman"/>
          <w:sz w:val="28"/>
          <w:szCs w:val="28"/>
        </w:rPr>
      </w:pPr>
      <w:r w:rsidRPr="000E396A">
        <w:rPr>
          <w:rFonts w:ascii="Times New Roman" w:hAnsi="Times New Roman"/>
          <w:sz w:val="28"/>
          <w:szCs w:val="28"/>
        </w:rPr>
        <w:t>Технические устройства: персональные компьютеры, мультимедиа проектор, экран, сканер, принтер, модем. Для работы на компьютере  необходима установка следующих программ: Paint, MicrosoftWord, MicrosoftPowerPoint.</w:t>
      </w:r>
    </w:p>
    <w:p w:rsidR="00136227" w:rsidRDefault="00136227">
      <w:pPr>
        <w:jc w:val="center"/>
      </w:pPr>
    </w:p>
    <w:p w:rsidR="000E396A" w:rsidRDefault="000E396A">
      <w:pPr>
        <w:jc w:val="center"/>
      </w:pPr>
    </w:p>
    <w:p w:rsidR="00F8540E" w:rsidRPr="000E396A" w:rsidRDefault="00776356">
      <w:pPr>
        <w:jc w:val="center"/>
        <w:rPr>
          <w:b/>
        </w:rPr>
      </w:pPr>
      <w:r w:rsidRPr="000E396A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F8540E" w:rsidRDefault="00776356">
      <w:pPr>
        <w:numPr>
          <w:ilvl w:val="0"/>
          <w:numId w:val="20"/>
        </w:numPr>
      </w:pPr>
      <w:r>
        <w:rPr>
          <w:rFonts w:ascii="Times New Roman" w:hAnsi="Times New Roman"/>
          <w:sz w:val="28"/>
          <w:szCs w:val="28"/>
        </w:rPr>
        <w:t>Н.Д.Угринович «Информатика и информационные технологии» учебник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для 10-11 классов (М., Бином, 20</w:t>
      </w:r>
      <w:r w:rsidR="0069523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0"/>
        </w:numPr>
      </w:pPr>
      <w:r>
        <w:rPr>
          <w:rFonts w:ascii="Times New Roman" w:hAnsi="Times New Roman"/>
          <w:sz w:val="28"/>
          <w:szCs w:val="28"/>
        </w:rPr>
        <w:t>Н.Д.Угринович «Информатика и ИКТ. Базовый курс» учебники для 8, 9 классов (М., Бином, 20</w:t>
      </w:r>
      <w:r w:rsidR="00695231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0"/>
        </w:numPr>
      </w:pPr>
      <w:r>
        <w:rPr>
          <w:rFonts w:ascii="Times New Roman" w:hAnsi="Times New Roman"/>
          <w:sz w:val="28"/>
          <w:szCs w:val="28"/>
        </w:rPr>
        <w:t xml:space="preserve">    «Информатика» учебник для 10-11 классов ( под ред. Н.В.Макаровой; СПб., Питер,20</w:t>
      </w:r>
      <w:r w:rsidR="0069523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0"/>
        </w:numPr>
      </w:pPr>
      <w:r>
        <w:rPr>
          <w:rFonts w:ascii="Times New Roman" w:hAnsi="Times New Roman"/>
          <w:sz w:val="28"/>
          <w:szCs w:val="28"/>
        </w:rPr>
        <w:t xml:space="preserve">    «Информатика. Практикум по информационным технологиям. 7-9 класс» ( под ред. Н.В.Макаровой; СПб., Питер,20</w:t>
      </w:r>
      <w:r w:rsidR="0069523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>«Информатика. Задачник по моделированию. 7-9 класс»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>С.Симонович «Компьютер в вашей школе» (М., АСТпресс, 20</w:t>
      </w:r>
      <w:r w:rsidR="0069523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«Общая информатика» (М., АСТпресс, 2009г.)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«Специальная информатика» (М., АСТпресс, 20</w:t>
      </w:r>
      <w:r w:rsidR="00695231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«Практическая информатика» (М., АСТпресс, 20</w:t>
      </w:r>
      <w:r w:rsidR="00695231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 xml:space="preserve">    Журнал «Информатика и образование»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 xml:space="preserve">    Журнал «Мой компьютер»</w:t>
      </w:r>
    </w:p>
    <w:p w:rsidR="00F8540E" w:rsidRDefault="00776356">
      <w:pPr>
        <w:numPr>
          <w:ilvl w:val="0"/>
          <w:numId w:val="21"/>
        </w:numPr>
      </w:pPr>
      <w:r>
        <w:rPr>
          <w:rFonts w:ascii="Times New Roman" w:hAnsi="Times New Roman"/>
          <w:sz w:val="28"/>
          <w:szCs w:val="28"/>
        </w:rPr>
        <w:t xml:space="preserve">    Газета «Информатика. Приложение к газете «Первое сентября»»</w:t>
      </w: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F8540E">
      <w:pPr>
        <w:rPr>
          <w:rFonts w:ascii="Times New Roman" w:hAnsi="Times New Roman"/>
          <w:sz w:val="28"/>
          <w:szCs w:val="28"/>
        </w:rPr>
      </w:pPr>
    </w:p>
    <w:p w:rsidR="00F8540E" w:rsidRDefault="00776356">
      <w:pPr>
        <w:jc w:val="center"/>
      </w:pPr>
      <w:r>
        <w:rPr>
          <w:rFonts w:ascii="Times New Roman" w:hAnsi="Times New Roman"/>
          <w:sz w:val="28"/>
          <w:szCs w:val="28"/>
        </w:rPr>
        <w:lastRenderedPageBreak/>
        <w:t xml:space="preserve">Список литературы для </w:t>
      </w:r>
      <w:r w:rsidR="00CD7E86">
        <w:rPr>
          <w:rFonts w:ascii="Times New Roman" w:hAnsi="Times New Roman"/>
          <w:sz w:val="28"/>
          <w:szCs w:val="28"/>
        </w:rPr>
        <w:t>обучающихся</w:t>
      </w:r>
      <w:r>
        <w:rPr>
          <w:rFonts w:ascii="Times New Roman" w:hAnsi="Times New Roman"/>
          <w:sz w:val="28"/>
          <w:szCs w:val="28"/>
        </w:rPr>
        <w:t>: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>С.Симонович «Компьютер в вашей школе» (М., АСТпресс, 20</w:t>
      </w:r>
      <w:r w:rsidR="0069523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«Общая информатика» (М., АСТпресс, 20</w:t>
      </w:r>
      <w:r w:rsidR="0069523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«Специальная информатика» (М., АСТпресс, 20</w:t>
      </w:r>
      <w:r w:rsidR="0069523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>С.Симонович, Г.Евсеев и др. «Практическая информатика» (М., АСТпресс, 20</w:t>
      </w:r>
      <w:r w:rsidR="0069523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г.)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 xml:space="preserve">    Журнал «Информатика и образование»</w:t>
      </w:r>
    </w:p>
    <w:p w:rsidR="00F8540E" w:rsidRDefault="00776356">
      <w:pPr>
        <w:numPr>
          <w:ilvl w:val="0"/>
          <w:numId w:val="22"/>
        </w:numPr>
      </w:pPr>
      <w:r>
        <w:rPr>
          <w:rFonts w:ascii="Times New Roman" w:hAnsi="Times New Roman"/>
          <w:sz w:val="28"/>
          <w:szCs w:val="28"/>
        </w:rPr>
        <w:t xml:space="preserve">    Журнал «Мой компьютер»</w:t>
      </w:r>
    </w:p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p w:rsidR="00F8540E" w:rsidRDefault="00F8540E"/>
    <w:sectPr w:rsidR="00F8540E" w:rsidSect="00226E3D">
      <w:pgSz w:w="11906" w:h="16838"/>
      <w:pgMar w:top="1276" w:right="822" w:bottom="907" w:left="1332" w:header="720" w:footer="482" w:gutter="0"/>
      <w:pg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2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582" w:rsidRDefault="00563582">
      <w:pPr>
        <w:spacing w:after="0" w:line="240" w:lineRule="auto"/>
      </w:pPr>
      <w:r>
        <w:separator/>
      </w:r>
    </w:p>
  </w:endnote>
  <w:endnote w:type="continuationSeparator" w:id="1">
    <w:p w:rsidR="00563582" w:rsidRDefault="0056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7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3C6" w:rsidRDefault="003903C6" w:rsidP="00AC5211">
    <w:pPr>
      <w:pStyle w:val="ac"/>
    </w:pPr>
  </w:p>
  <w:p w:rsidR="003903C6" w:rsidRDefault="003903C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582" w:rsidRDefault="00563582">
      <w:pPr>
        <w:spacing w:after="0" w:line="240" w:lineRule="auto"/>
      </w:pPr>
      <w:r>
        <w:separator/>
      </w:r>
    </w:p>
  </w:footnote>
  <w:footnote w:type="continuationSeparator" w:id="1">
    <w:p w:rsidR="00563582" w:rsidRDefault="0056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4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Num4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3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8">
    <w:nsid w:val="00000009"/>
    <w:multiLevelType w:val="multilevel"/>
    <w:tmpl w:val="00000009"/>
    <w:name w:val="WW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0000000A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0000000B"/>
    <w:multiLevelType w:val="multilevel"/>
    <w:tmpl w:val="0000000B"/>
    <w:name w:val="WWNum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</w:abstractNum>
  <w:abstractNum w:abstractNumId="11">
    <w:nsid w:val="0000000C"/>
    <w:multiLevelType w:val="multilevel"/>
    <w:tmpl w:val="0000000C"/>
    <w:name w:val="WWNum20"/>
    <w:lvl w:ilvl="0">
      <w:start w:val="65535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Num2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E"/>
    <w:multiLevelType w:val="multilevel"/>
    <w:tmpl w:val="0000000E"/>
    <w:name w:val="WWNum30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4">
    <w:nsid w:val="0000000F"/>
    <w:multiLevelType w:val="multilevel"/>
    <w:tmpl w:val="0000000F"/>
    <w:name w:val="WW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>
    <w:nsid w:val="00000010"/>
    <w:multiLevelType w:val="multilevel"/>
    <w:tmpl w:val="00000010"/>
    <w:name w:val="WW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6">
    <w:nsid w:val="00000011"/>
    <w:multiLevelType w:val="multilevel"/>
    <w:tmpl w:val="00000011"/>
    <w:name w:val="WW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7">
    <w:nsid w:val="00000012"/>
    <w:multiLevelType w:val="multilevel"/>
    <w:tmpl w:val="00000012"/>
    <w:name w:val="WWNum31"/>
    <w:lvl w:ilvl="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Num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/>
      </w:rPr>
    </w:lvl>
  </w:abstractNum>
  <w:abstractNum w:abstractNumId="20">
    <w:nsid w:val="00000015"/>
    <w:multiLevelType w:val="multilevel"/>
    <w:tmpl w:val="00000015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/>
      </w:rPr>
    </w:lvl>
  </w:abstractNum>
  <w:abstractNum w:abstractNumId="21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65"/>
        </w:tabs>
        <w:ind w:left="136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25"/>
        </w:tabs>
        <w:ind w:left="172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45"/>
        </w:tabs>
        <w:ind w:left="244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05"/>
        </w:tabs>
        <w:ind w:left="280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25"/>
        </w:tabs>
        <w:ind w:left="352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85"/>
        </w:tabs>
        <w:ind w:left="3885" w:hanging="360"/>
      </w:pPr>
      <w:rPr>
        <w:rFonts w:ascii="OpenSymbol" w:hAnsi="OpenSymbol" w:cs="OpenSymbol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0BEC07CC"/>
    <w:multiLevelType w:val="multilevel"/>
    <w:tmpl w:val="BD9A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25926CB"/>
    <w:multiLevelType w:val="multilevel"/>
    <w:tmpl w:val="D618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68C0BEF"/>
    <w:multiLevelType w:val="multilevel"/>
    <w:tmpl w:val="0A385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1B01DB"/>
    <w:multiLevelType w:val="multilevel"/>
    <w:tmpl w:val="A9D2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2F0623"/>
    <w:multiLevelType w:val="multilevel"/>
    <w:tmpl w:val="2194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8B5BFB"/>
    <w:multiLevelType w:val="hybridMultilevel"/>
    <w:tmpl w:val="6018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E057A1"/>
    <w:multiLevelType w:val="multilevel"/>
    <w:tmpl w:val="236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8"/>
  </w:num>
  <w:num w:numId="25">
    <w:abstractNumId w:val="23"/>
  </w:num>
  <w:num w:numId="26">
    <w:abstractNumId w:val="26"/>
  </w:num>
  <w:num w:numId="27">
    <w:abstractNumId w:val="24"/>
  </w:num>
  <w:num w:numId="28">
    <w:abstractNumId w:val="29"/>
  </w:num>
  <w:num w:numId="29">
    <w:abstractNumId w:val="27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76356"/>
    <w:rsid w:val="000E396A"/>
    <w:rsid w:val="0013525B"/>
    <w:rsid w:val="00136227"/>
    <w:rsid w:val="001A2732"/>
    <w:rsid w:val="001C1E4C"/>
    <w:rsid w:val="002155E8"/>
    <w:rsid w:val="00226E3D"/>
    <w:rsid w:val="0026603C"/>
    <w:rsid w:val="0028229A"/>
    <w:rsid w:val="002C504C"/>
    <w:rsid w:val="002D0481"/>
    <w:rsid w:val="002D369E"/>
    <w:rsid w:val="00301165"/>
    <w:rsid w:val="003263C7"/>
    <w:rsid w:val="003903C6"/>
    <w:rsid w:val="00393C41"/>
    <w:rsid w:val="004348EA"/>
    <w:rsid w:val="00522802"/>
    <w:rsid w:val="00552751"/>
    <w:rsid w:val="00563582"/>
    <w:rsid w:val="00591912"/>
    <w:rsid w:val="005C26A5"/>
    <w:rsid w:val="005E26FA"/>
    <w:rsid w:val="005F17AD"/>
    <w:rsid w:val="00632AA3"/>
    <w:rsid w:val="00632DE0"/>
    <w:rsid w:val="00695231"/>
    <w:rsid w:val="006C7A80"/>
    <w:rsid w:val="00711643"/>
    <w:rsid w:val="00776356"/>
    <w:rsid w:val="007A3784"/>
    <w:rsid w:val="007C0A4D"/>
    <w:rsid w:val="007D418D"/>
    <w:rsid w:val="008031AB"/>
    <w:rsid w:val="008151A4"/>
    <w:rsid w:val="00822A0B"/>
    <w:rsid w:val="00840505"/>
    <w:rsid w:val="00887D82"/>
    <w:rsid w:val="008C4DF7"/>
    <w:rsid w:val="008F1F76"/>
    <w:rsid w:val="009078BD"/>
    <w:rsid w:val="00940250"/>
    <w:rsid w:val="00946445"/>
    <w:rsid w:val="00961941"/>
    <w:rsid w:val="0099260E"/>
    <w:rsid w:val="009A0462"/>
    <w:rsid w:val="009E3992"/>
    <w:rsid w:val="00A37F1D"/>
    <w:rsid w:val="00A77BFD"/>
    <w:rsid w:val="00A854DC"/>
    <w:rsid w:val="00AC5211"/>
    <w:rsid w:val="00B1787E"/>
    <w:rsid w:val="00C372AC"/>
    <w:rsid w:val="00C503C2"/>
    <w:rsid w:val="00CD0770"/>
    <w:rsid w:val="00CD7E86"/>
    <w:rsid w:val="00D171B5"/>
    <w:rsid w:val="00D423A1"/>
    <w:rsid w:val="00DB7694"/>
    <w:rsid w:val="00DC0FF0"/>
    <w:rsid w:val="00E213D4"/>
    <w:rsid w:val="00E60283"/>
    <w:rsid w:val="00EC70AD"/>
    <w:rsid w:val="00EF26AA"/>
    <w:rsid w:val="00F46847"/>
    <w:rsid w:val="00F51751"/>
    <w:rsid w:val="00F85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65"/>
    <w:pPr>
      <w:suppressAutoHyphens/>
      <w:spacing w:after="200" w:line="276" w:lineRule="auto"/>
    </w:pPr>
    <w:rPr>
      <w:rFonts w:ascii="Calibri" w:eastAsia="font272" w:hAnsi="Calibri" w:cs="font272"/>
      <w:kern w:val="1"/>
      <w:sz w:val="22"/>
      <w:szCs w:val="22"/>
    </w:rPr>
  </w:style>
  <w:style w:type="paragraph" w:styleId="2">
    <w:name w:val="heading 2"/>
    <w:basedOn w:val="a"/>
    <w:link w:val="20"/>
    <w:qFormat/>
    <w:rsid w:val="0028229A"/>
    <w:pPr>
      <w:spacing w:before="280" w:after="150"/>
      <w:outlineLvl w:val="1"/>
    </w:pPr>
    <w:rPr>
      <w:rFonts w:ascii="Arial" w:hAnsi="Arial" w:cs="Arial"/>
      <w:b/>
      <w:bCs/>
      <w:color w:val="199043"/>
    </w:rPr>
  </w:style>
  <w:style w:type="paragraph" w:styleId="3">
    <w:name w:val="heading 3"/>
    <w:basedOn w:val="a"/>
    <w:link w:val="30"/>
    <w:qFormat/>
    <w:rsid w:val="0028229A"/>
    <w:pPr>
      <w:spacing w:before="280" w:after="150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8229A"/>
  </w:style>
  <w:style w:type="character" w:customStyle="1" w:styleId="a3">
    <w:name w:val="Верхний колонтитул Знак"/>
    <w:basedOn w:val="1"/>
    <w:rsid w:val="0028229A"/>
  </w:style>
  <w:style w:type="character" w:customStyle="1" w:styleId="a4">
    <w:name w:val="Нижний колонтитул Знак"/>
    <w:basedOn w:val="1"/>
    <w:rsid w:val="0028229A"/>
  </w:style>
  <w:style w:type="character" w:customStyle="1" w:styleId="ListLabel217">
    <w:name w:val="ListLabel 217"/>
    <w:rsid w:val="0028229A"/>
    <w:rPr>
      <w:rFonts w:cs="Courier New"/>
    </w:rPr>
  </w:style>
  <w:style w:type="character" w:customStyle="1" w:styleId="ListLabel218">
    <w:name w:val="ListLabel 218"/>
    <w:rsid w:val="0028229A"/>
    <w:rPr>
      <w:rFonts w:cs="Courier New"/>
    </w:rPr>
  </w:style>
  <w:style w:type="character" w:customStyle="1" w:styleId="ListLabel219">
    <w:name w:val="ListLabel 219"/>
    <w:rsid w:val="0028229A"/>
    <w:rPr>
      <w:rFonts w:cs="Courier New"/>
    </w:rPr>
  </w:style>
  <w:style w:type="character" w:customStyle="1" w:styleId="10">
    <w:name w:val="Строгий1"/>
    <w:rsid w:val="0028229A"/>
    <w:rPr>
      <w:b/>
      <w:bCs/>
    </w:rPr>
  </w:style>
  <w:style w:type="character" w:customStyle="1" w:styleId="ListLabel166">
    <w:name w:val="ListLabel 166"/>
    <w:rsid w:val="0028229A"/>
    <w:rPr>
      <w:sz w:val="28"/>
    </w:rPr>
  </w:style>
  <w:style w:type="character" w:customStyle="1" w:styleId="ListLabel167">
    <w:name w:val="ListLabel 167"/>
    <w:rsid w:val="0028229A"/>
    <w:rPr>
      <w:sz w:val="20"/>
    </w:rPr>
  </w:style>
  <w:style w:type="character" w:customStyle="1" w:styleId="ListLabel168">
    <w:name w:val="ListLabel 168"/>
    <w:rsid w:val="0028229A"/>
    <w:rPr>
      <w:sz w:val="20"/>
    </w:rPr>
  </w:style>
  <w:style w:type="character" w:customStyle="1" w:styleId="ListLabel169">
    <w:name w:val="ListLabel 169"/>
    <w:rsid w:val="0028229A"/>
    <w:rPr>
      <w:sz w:val="20"/>
    </w:rPr>
  </w:style>
  <w:style w:type="character" w:customStyle="1" w:styleId="ListLabel170">
    <w:name w:val="ListLabel 170"/>
    <w:rsid w:val="0028229A"/>
    <w:rPr>
      <w:sz w:val="20"/>
    </w:rPr>
  </w:style>
  <w:style w:type="character" w:customStyle="1" w:styleId="ListLabel171">
    <w:name w:val="ListLabel 171"/>
    <w:rsid w:val="0028229A"/>
    <w:rPr>
      <w:sz w:val="20"/>
    </w:rPr>
  </w:style>
  <w:style w:type="character" w:customStyle="1" w:styleId="ListLabel172">
    <w:name w:val="ListLabel 172"/>
    <w:rsid w:val="0028229A"/>
    <w:rPr>
      <w:sz w:val="20"/>
    </w:rPr>
  </w:style>
  <w:style w:type="character" w:customStyle="1" w:styleId="ListLabel173">
    <w:name w:val="ListLabel 173"/>
    <w:rsid w:val="0028229A"/>
    <w:rPr>
      <w:sz w:val="20"/>
    </w:rPr>
  </w:style>
  <w:style w:type="character" w:customStyle="1" w:styleId="ListLabel174">
    <w:name w:val="ListLabel 174"/>
    <w:rsid w:val="0028229A"/>
    <w:rPr>
      <w:sz w:val="20"/>
    </w:rPr>
  </w:style>
  <w:style w:type="character" w:customStyle="1" w:styleId="ListLabel226">
    <w:name w:val="ListLabel 226"/>
    <w:rsid w:val="0028229A"/>
    <w:rPr>
      <w:rFonts w:cs="Courier New"/>
    </w:rPr>
  </w:style>
  <w:style w:type="character" w:customStyle="1" w:styleId="ListLabel227">
    <w:name w:val="ListLabel 227"/>
    <w:rsid w:val="0028229A"/>
    <w:rPr>
      <w:rFonts w:cs="Courier New"/>
    </w:rPr>
  </w:style>
  <w:style w:type="character" w:customStyle="1" w:styleId="ListLabel228">
    <w:name w:val="ListLabel 228"/>
    <w:rsid w:val="0028229A"/>
    <w:rPr>
      <w:rFonts w:cs="Courier New"/>
    </w:rPr>
  </w:style>
  <w:style w:type="character" w:customStyle="1" w:styleId="ListLabel229">
    <w:name w:val="ListLabel 229"/>
    <w:rsid w:val="0028229A"/>
    <w:rPr>
      <w:rFonts w:cs="Courier New"/>
    </w:rPr>
  </w:style>
  <w:style w:type="character" w:customStyle="1" w:styleId="ListLabel230">
    <w:name w:val="ListLabel 230"/>
    <w:rsid w:val="0028229A"/>
    <w:rPr>
      <w:rFonts w:cs="Courier New"/>
    </w:rPr>
  </w:style>
  <w:style w:type="character" w:customStyle="1" w:styleId="ListLabel231">
    <w:name w:val="ListLabel 231"/>
    <w:rsid w:val="0028229A"/>
    <w:rPr>
      <w:rFonts w:cs="Courier New"/>
    </w:rPr>
  </w:style>
  <w:style w:type="character" w:customStyle="1" w:styleId="ListLabel220">
    <w:name w:val="ListLabel 220"/>
    <w:rsid w:val="0028229A"/>
    <w:rPr>
      <w:rFonts w:cs="Courier New"/>
    </w:rPr>
  </w:style>
  <w:style w:type="character" w:customStyle="1" w:styleId="ListLabel221">
    <w:name w:val="ListLabel 221"/>
    <w:rsid w:val="0028229A"/>
    <w:rPr>
      <w:rFonts w:cs="Courier New"/>
    </w:rPr>
  </w:style>
  <w:style w:type="character" w:customStyle="1" w:styleId="ListLabel222">
    <w:name w:val="ListLabel 222"/>
    <w:rsid w:val="0028229A"/>
    <w:rPr>
      <w:rFonts w:cs="Courier New"/>
    </w:rPr>
  </w:style>
  <w:style w:type="character" w:customStyle="1" w:styleId="ListLabel232">
    <w:name w:val="ListLabel 232"/>
    <w:rsid w:val="0028229A"/>
    <w:rPr>
      <w:rFonts w:cs="Courier New"/>
    </w:rPr>
  </w:style>
  <w:style w:type="character" w:customStyle="1" w:styleId="ListLabel233">
    <w:name w:val="ListLabel 233"/>
    <w:rsid w:val="0028229A"/>
    <w:rPr>
      <w:rFonts w:cs="Courier New"/>
    </w:rPr>
  </w:style>
  <w:style w:type="character" w:customStyle="1" w:styleId="ListLabel234">
    <w:name w:val="ListLabel 234"/>
    <w:rsid w:val="0028229A"/>
    <w:rPr>
      <w:rFonts w:cs="Courier New"/>
    </w:rPr>
  </w:style>
  <w:style w:type="character" w:customStyle="1" w:styleId="ListLabel202">
    <w:name w:val="ListLabel 202"/>
    <w:rsid w:val="0028229A"/>
    <w:rPr>
      <w:rFonts w:cs="Courier New"/>
    </w:rPr>
  </w:style>
  <w:style w:type="character" w:customStyle="1" w:styleId="ListLabel203">
    <w:name w:val="ListLabel 203"/>
    <w:rsid w:val="0028229A"/>
    <w:rPr>
      <w:rFonts w:cs="Courier New"/>
    </w:rPr>
  </w:style>
  <w:style w:type="character" w:customStyle="1" w:styleId="ListLabel204">
    <w:name w:val="ListLabel 204"/>
    <w:rsid w:val="0028229A"/>
    <w:rPr>
      <w:rFonts w:cs="Courier New"/>
    </w:rPr>
  </w:style>
  <w:style w:type="character" w:styleId="a5">
    <w:name w:val="Emphasis"/>
    <w:qFormat/>
    <w:rsid w:val="0028229A"/>
    <w:rPr>
      <w:i/>
      <w:iCs/>
    </w:rPr>
  </w:style>
  <w:style w:type="character" w:customStyle="1" w:styleId="ListLabel28">
    <w:name w:val="ListLabel 28"/>
    <w:rsid w:val="0028229A"/>
    <w:rPr>
      <w:sz w:val="28"/>
    </w:rPr>
  </w:style>
  <w:style w:type="character" w:customStyle="1" w:styleId="ListLabel29">
    <w:name w:val="ListLabel 29"/>
    <w:rsid w:val="0028229A"/>
    <w:rPr>
      <w:sz w:val="20"/>
    </w:rPr>
  </w:style>
  <w:style w:type="character" w:customStyle="1" w:styleId="ListLabel30">
    <w:name w:val="ListLabel 30"/>
    <w:rsid w:val="0028229A"/>
    <w:rPr>
      <w:sz w:val="20"/>
    </w:rPr>
  </w:style>
  <w:style w:type="character" w:customStyle="1" w:styleId="ListLabel31">
    <w:name w:val="ListLabel 31"/>
    <w:rsid w:val="0028229A"/>
    <w:rPr>
      <w:sz w:val="20"/>
    </w:rPr>
  </w:style>
  <w:style w:type="character" w:customStyle="1" w:styleId="ListLabel32">
    <w:name w:val="ListLabel 32"/>
    <w:rsid w:val="0028229A"/>
    <w:rPr>
      <w:sz w:val="20"/>
    </w:rPr>
  </w:style>
  <w:style w:type="character" w:customStyle="1" w:styleId="ListLabel33">
    <w:name w:val="ListLabel 33"/>
    <w:rsid w:val="0028229A"/>
    <w:rPr>
      <w:sz w:val="20"/>
    </w:rPr>
  </w:style>
  <w:style w:type="character" w:customStyle="1" w:styleId="ListLabel34">
    <w:name w:val="ListLabel 34"/>
    <w:rsid w:val="0028229A"/>
    <w:rPr>
      <w:sz w:val="20"/>
    </w:rPr>
  </w:style>
  <w:style w:type="character" w:customStyle="1" w:styleId="ListLabel35">
    <w:name w:val="ListLabel 35"/>
    <w:rsid w:val="0028229A"/>
    <w:rPr>
      <w:sz w:val="20"/>
    </w:rPr>
  </w:style>
  <w:style w:type="character" w:customStyle="1" w:styleId="ListLabel36">
    <w:name w:val="ListLabel 36"/>
    <w:rsid w:val="0028229A"/>
    <w:rPr>
      <w:sz w:val="20"/>
    </w:rPr>
  </w:style>
  <w:style w:type="character" w:customStyle="1" w:styleId="ListLabel184">
    <w:name w:val="ListLabel 184"/>
    <w:rsid w:val="0028229A"/>
    <w:rPr>
      <w:rFonts w:cs="Courier New"/>
    </w:rPr>
  </w:style>
  <w:style w:type="character" w:customStyle="1" w:styleId="ListLabel185">
    <w:name w:val="ListLabel 185"/>
    <w:rsid w:val="0028229A"/>
    <w:rPr>
      <w:rFonts w:cs="Courier New"/>
    </w:rPr>
  </w:style>
  <w:style w:type="character" w:customStyle="1" w:styleId="ListLabel186">
    <w:name w:val="ListLabel 186"/>
    <w:rsid w:val="0028229A"/>
    <w:rPr>
      <w:rFonts w:cs="Courier New"/>
    </w:rPr>
  </w:style>
  <w:style w:type="character" w:customStyle="1" w:styleId="ListLabel73">
    <w:name w:val="ListLabel 73"/>
    <w:rsid w:val="0028229A"/>
    <w:rPr>
      <w:b/>
      <w:sz w:val="28"/>
    </w:rPr>
  </w:style>
  <w:style w:type="character" w:customStyle="1" w:styleId="ListLabel74">
    <w:name w:val="ListLabel 74"/>
    <w:rsid w:val="0028229A"/>
    <w:rPr>
      <w:sz w:val="20"/>
    </w:rPr>
  </w:style>
  <w:style w:type="character" w:customStyle="1" w:styleId="ListLabel75">
    <w:name w:val="ListLabel 75"/>
    <w:rsid w:val="0028229A"/>
    <w:rPr>
      <w:sz w:val="20"/>
    </w:rPr>
  </w:style>
  <w:style w:type="character" w:customStyle="1" w:styleId="ListLabel76">
    <w:name w:val="ListLabel 76"/>
    <w:rsid w:val="0028229A"/>
    <w:rPr>
      <w:sz w:val="20"/>
    </w:rPr>
  </w:style>
  <w:style w:type="character" w:customStyle="1" w:styleId="ListLabel77">
    <w:name w:val="ListLabel 77"/>
    <w:rsid w:val="0028229A"/>
    <w:rPr>
      <w:sz w:val="20"/>
    </w:rPr>
  </w:style>
  <w:style w:type="character" w:customStyle="1" w:styleId="ListLabel78">
    <w:name w:val="ListLabel 78"/>
    <w:rsid w:val="0028229A"/>
    <w:rPr>
      <w:sz w:val="20"/>
    </w:rPr>
  </w:style>
  <w:style w:type="character" w:customStyle="1" w:styleId="ListLabel79">
    <w:name w:val="ListLabel 79"/>
    <w:rsid w:val="0028229A"/>
    <w:rPr>
      <w:sz w:val="20"/>
    </w:rPr>
  </w:style>
  <w:style w:type="character" w:customStyle="1" w:styleId="ListLabel80">
    <w:name w:val="ListLabel 80"/>
    <w:rsid w:val="0028229A"/>
    <w:rPr>
      <w:sz w:val="20"/>
    </w:rPr>
  </w:style>
  <w:style w:type="character" w:customStyle="1" w:styleId="ListLabel81">
    <w:name w:val="ListLabel 81"/>
    <w:rsid w:val="0028229A"/>
    <w:rPr>
      <w:sz w:val="20"/>
    </w:rPr>
  </w:style>
  <w:style w:type="character" w:customStyle="1" w:styleId="ListLabel64">
    <w:name w:val="ListLabel 64"/>
    <w:rsid w:val="0028229A"/>
    <w:rPr>
      <w:sz w:val="28"/>
    </w:rPr>
  </w:style>
  <w:style w:type="character" w:customStyle="1" w:styleId="ListLabel65">
    <w:name w:val="ListLabel 65"/>
    <w:rsid w:val="0028229A"/>
    <w:rPr>
      <w:sz w:val="20"/>
    </w:rPr>
  </w:style>
  <w:style w:type="character" w:customStyle="1" w:styleId="ListLabel66">
    <w:name w:val="ListLabel 66"/>
    <w:rsid w:val="0028229A"/>
    <w:rPr>
      <w:sz w:val="20"/>
    </w:rPr>
  </w:style>
  <w:style w:type="character" w:customStyle="1" w:styleId="ListLabel67">
    <w:name w:val="ListLabel 67"/>
    <w:rsid w:val="0028229A"/>
    <w:rPr>
      <w:sz w:val="20"/>
    </w:rPr>
  </w:style>
  <w:style w:type="character" w:customStyle="1" w:styleId="ListLabel68">
    <w:name w:val="ListLabel 68"/>
    <w:rsid w:val="0028229A"/>
    <w:rPr>
      <w:sz w:val="20"/>
    </w:rPr>
  </w:style>
  <w:style w:type="character" w:customStyle="1" w:styleId="ListLabel69">
    <w:name w:val="ListLabel 69"/>
    <w:rsid w:val="0028229A"/>
    <w:rPr>
      <w:sz w:val="20"/>
    </w:rPr>
  </w:style>
  <w:style w:type="character" w:customStyle="1" w:styleId="ListLabel70">
    <w:name w:val="ListLabel 70"/>
    <w:rsid w:val="0028229A"/>
    <w:rPr>
      <w:sz w:val="20"/>
    </w:rPr>
  </w:style>
  <w:style w:type="character" w:customStyle="1" w:styleId="ListLabel71">
    <w:name w:val="ListLabel 71"/>
    <w:rsid w:val="0028229A"/>
    <w:rPr>
      <w:sz w:val="20"/>
    </w:rPr>
  </w:style>
  <w:style w:type="character" w:customStyle="1" w:styleId="ListLabel72">
    <w:name w:val="ListLabel 72"/>
    <w:rsid w:val="0028229A"/>
    <w:rPr>
      <w:sz w:val="20"/>
    </w:rPr>
  </w:style>
  <w:style w:type="character" w:customStyle="1" w:styleId="ListLabel187">
    <w:name w:val="ListLabel 187"/>
    <w:rsid w:val="0028229A"/>
    <w:rPr>
      <w:rFonts w:cs="Courier New"/>
    </w:rPr>
  </w:style>
  <w:style w:type="character" w:customStyle="1" w:styleId="ListLabel188">
    <w:name w:val="ListLabel 188"/>
    <w:rsid w:val="0028229A"/>
    <w:rPr>
      <w:rFonts w:cs="Courier New"/>
    </w:rPr>
  </w:style>
  <w:style w:type="character" w:customStyle="1" w:styleId="ListLabel189">
    <w:name w:val="ListLabel 189"/>
    <w:rsid w:val="0028229A"/>
    <w:rPr>
      <w:rFonts w:cs="Courier New"/>
    </w:rPr>
  </w:style>
  <w:style w:type="character" w:customStyle="1" w:styleId="ListLabel118">
    <w:name w:val="ListLabel 118"/>
    <w:rsid w:val="0028229A"/>
    <w:rPr>
      <w:sz w:val="28"/>
    </w:rPr>
  </w:style>
  <w:style w:type="character" w:customStyle="1" w:styleId="ListLabel119">
    <w:name w:val="ListLabel 119"/>
    <w:rsid w:val="0028229A"/>
    <w:rPr>
      <w:sz w:val="20"/>
    </w:rPr>
  </w:style>
  <w:style w:type="character" w:customStyle="1" w:styleId="ListLabel120">
    <w:name w:val="ListLabel 120"/>
    <w:rsid w:val="0028229A"/>
    <w:rPr>
      <w:sz w:val="20"/>
    </w:rPr>
  </w:style>
  <w:style w:type="character" w:customStyle="1" w:styleId="ListLabel121">
    <w:name w:val="ListLabel 121"/>
    <w:rsid w:val="0028229A"/>
    <w:rPr>
      <w:sz w:val="20"/>
    </w:rPr>
  </w:style>
  <w:style w:type="character" w:customStyle="1" w:styleId="ListLabel122">
    <w:name w:val="ListLabel 122"/>
    <w:rsid w:val="0028229A"/>
    <w:rPr>
      <w:sz w:val="20"/>
    </w:rPr>
  </w:style>
  <w:style w:type="character" w:customStyle="1" w:styleId="ListLabel123">
    <w:name w:val="ListLabel 123"/>
    <w:rsid w:val="0028229A"/>
    <w:rPr>
      <w:sz w:val="20"/>
    </w:rPr>
  </w:style>
  <w:style w:type="character" w:customStyle="1" w:styleId="ListLabel124">
    <w:name w:val="ListLabel 124"/>
    <w:rsid w:val="0028229A"/>
    <w:rPr>
      <w:sz w:val="20"/>
    </w:rPr>
  </w:style>
  <w:style w:type="character" w:customStyle="1" w:styleId="ListLabel125">
    <w:name w:val="ListLabel 125"/>
    <w:rsid w:val="0028229A"/>
    <w:rPr>
      <w:sz w:val="20"/>
    </w:rPr>
  </w:style>
  <w:style w:type="character" w:customStyle="1" w:styleId="ListLabel126">
    <w:name w:val="ListLabel 126"/>
    <w:rsid w:val="0028229A"/>
    <w:rPr>
      <w:sz w:val="20"/>
    </w:rPr>
  </w:style>
  <w:style w:type="character" w:customStyle="1" w:styleId="ListLabel127">
    <w:name w:val="ListLabel 127"/>
    <w:rsid w:val="0028229A"/>
    <w:rPr>
      <w:sz w:val="28"/>
    </w:rPr>
  </w:style>
  <w:style w:type="character" w:customStyle="1" w:styleId="ListLabel128">
    <w:name w:val="ListLabel 128"/>
    <w:rsid w:val="0028229A"/>
    <w:rPr>
      <w:sz w:val="20"/>
    </w:rPr>
  </w:style>
  <w:style w:type="character" w:customStyle="1" w:styleId="ListLabel129">
    <w:name w:val="ListLabel 129"/>
    <w:rsid w:val="0028229A"/>
    <w:rPr>
      <w:sz w:val="20"/>
    </w:rPr>
  </w:style>
  <w:style w:type="character" w:customStyle="1" w:styleId="ListLabel130">
    <w:name w:val="ListLabel 130"/>
    <w:rsid w:val="0028229A"/>
    <w:rPr>
      <w:sz w:val="20"/>
    </w:rPr>
  </w:style>
  <w:style w:type="character" w:customStyle="1" w:styleId="ListLabel131">
    <w:name w:val="ListLabel 131"/>
    <w:rsid w:val="0028229A"/>
    <w:rPr>
      <w:sz w:val="20"/>
    </w:rPr>
  </w:style>
  <w:style w:type="character" w:customStyle="1" w:styleId="ListLabel132">
    <w:name w:val="ListLabel 132"/>
    <w:rsid w:val="0028229A"/>
    <w:rPr>
      <w:sz w:val="20"/>
    </w:rPr>
  </w:style>
  <w:style w:type="character" w:customStyle="1" w:styleId="ListLabel133">
    <w:name w:val="ListLabel 133"/>
    <w:rsid w:val="0028229A"/>
    <w:rPr>
      <w:sz w:val="20"/>
    </w:rPr>
  </w:style>
  <w:style w:type="character" w:customStyle="1" w:styleId="ListLabel134">
    <w:name w:val="ListLabel 134"/>
    <w:rsid w:val="0028229A"/>
    <w:rPr>
      <w:sz w:val="20"/>
    </w:rPr>
  </w:style>
  <w:style w:type="character" w:customStyle="1" w:styleId="ListLabel135">
    <w:name w:val="ListLabel 135"/>
    <w:rsid w:val="0028229A"/>
    <w:rPr>
      <w:sz w:val="20"/>
    </w:rPr>
  </w:style>
  <w:style w:type="character" w:customStyle="1" w:styleId="ListLabel136">
    <w:name w:val="ListLabel 136"/>
    <w:rsid w:val="0028229A"/>
    <w:rPr>
      <w:sz w:val="28"/>
    </w:rPr>
  </w:style>
  <w:style w:type="character" w:customStyle="1" w:styleId="ListLabel137">
    <w:name w:val="ListLabel 137"/>
    <w:rsid w:val="0028229A"/>
    <w:rPr>
      <w:sz w:val="20"/>
    </w:rPr>
  </w:style>
  <w:style w:type="character" w:customStyle="1" w:styleId="ListLabel138">
    <w:name w:val="ListLabel 138"/>
    <w:rsid w:val="0028229A"/>
    <w:rPr>
      <w:sz w:val="20"/>
    </w:rPr>
  </w:style>
  <w:style w:type="character" w:customStyle="1" w:styleId="ListLabel139">
    <w:name w:val="ListLabel 139"/>
    <w:rsid w:val="0028229A"/>
    <w:rPr>
      <w:sz w:val="20"/>
    </w:rPr>
  </w:style>
  <w:style w:type="character" w:customStyle="1" w:styleId="ListLabel140">
    <w:name w:val="ListLabel 140"/>
    <w:rsid w:val="0028229A"/>
    <w:rPr>
      <w:sz w:val="20"/>
    </w:rPr>
  </w:style>
  <w:style w:type="character" w:customStyle="1" w:styleId="ListLabel141">
    <w:name w:val="ListLabel 141"/>
    <w:rsid w:val="0028229A"/>
    <w:rPr>
      <w:sz w:val="20"/>
    </w:rPr>
  </w:style>
  <w:style w:type="character" w:customStyle="1" w:styleId="ListLabel142">
    <w:name w:val="ListLabel 142"/>
    <w:rsid w:val="0028229A"/>
    <w:rPr>
      <w:sz w:val="20"/>
    </w:rPr>
  </w:style>
  <w:style w:type="character" w:customStyle="1" w:styleId="ListLabel143">
    <w:name w:val="ListLabel 143"/>
    <w:rsid w:val="0028229A"/>
    <w:rPr>
      <w:sz w:val="20"/>
    </w:rPr>
  </w:style>
  <w:style w:type="character" w:customStyle="1" w:styleId="ListLabel144">
    <w:name w:val="ListLabel 144"/>
    <w:rsid w:val="0028229A"/>
    <w:rPr>
      <w:sz w:val="20"/>
    </w:rPr>
  </w:style>
  <w:style w:type="character" w:customStyle="1" w:styleId="ListLabel190">
    <w:name w:val="ListLabel 190"/>
    <w:rsid w:val="0028229A"/>
    <w:rPr>
      <w:rFonts w:cs="Courier New"/>
    </w:rPr>
  </w:style>
  <w:style w:type="character" w:customStyle="1" w:styleId="ListLabel191">
    <w:name w:val="ListLabel 191"/>
    <w:rsid w:val="0028229A"/>
    <w:rPr>
      <w:rFonts w:cs="Courier New"/>
    </w:rPr>
  </w:style>
  <w:style w:type="character" w:customStyle="1" w:styleId="ListLabel192">
    <w:name w:val="ListLabel 192"/>
    <w:rsid w:val="0028229A"/>
    <w:rPr>
      <w:rFonts w:cs="Courier New"/>
    </w:rPr>
  </w:style>
  <w:style w:type="character" w:customStyle="1" w:styleId="ListLabel199">
    <w:name w:val="ListLabel 199"/>
    <w:rsid w:val="0028229A"/>
    <w:rPr>
      <w:rFonts w:cs="Courier New"/>
    </w:rPr>
  </w:style>
  <w:style w:type="character" w:customStyle="1" w:styleId="ListLabel200">
    <w:name w:val="ListLabel 200"/>
    <w:rsid w:val="0028229A"/>
    <w:rPr>
      <w:rFonts w:cs="Courier New"/>
    </w:rPr>
  </w:style>
  <w:style w:type="character" w:customStyle="1" w:styleId="ListLabel201">
    <w:name w:val="ListLabel 201"/>
    <w:rsid w:val="0028229A"/>
    <w:rPr>
      <w:rFonts w:cs="Courier New"/>
    </w:rPr>
  </w:style>
  <w:style w:type="character" w:customStyle="1" w:styleId="a6">
    <w:name w:val="Маркеры списка"/>
    <w:rsid w:val="0028229A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28229A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8">
    <w:name w:val="Body Text"/>
    <w:basedOn w:val="a"/>
    <w:rsid w:val="0028229A"/>
    <w:pPr>
      <w:spacing w:after="140" w:line="288" w:lineRule="auto"/>
    </w:pPr>
  </w:style>
  <w:style w:type="paragraph" w:styleId="a9">
    <w:name w:val="List"/>
    <w:basedOn w:val="a8"/>
    <w:rsid w:val="0028229A"/>
    <w:rPr>
      <w:rFonts w:cs="Lohit Devanagari"/>
    </w:rPr>
  </w:style>
  <w:style w:type="paragraph" w:styleId="aa">
    <w:name w:val="caption"/>
    <w:basedOn w:val="a"/>
    <w:qFormat/>
    <w:rsid w:val="0028229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1">
    <w:name w:val="Указатель1"/>
    <w:basedOn w:val="a"/>
    <w:rsid w:val="0028229A"/>
    <w:pPr>
      <w:suppressLineNumbers/>
    </w:pPr>
    <w:rPr>
      <w:rFonts w:cs="Lohit Devanagari"/>
    </w:rPr>
  </w:style>
  <w:style w:type="paragraph" w:styleId="ab">
    <w:name w:val="header"/>
    <w:basedOn w:val="a"/>
    <w:rsid w:val="0028229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rsid w:val="0028229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Обычный (веб)1"/>
    <w:basedOn w:val="a"/>
    <w:rsid w:val="0028229A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Текст1"/>
    <w:basedOn w:val="a"/>
    <w:rsid w:val="0028229A"/>
    <w:rPr>
      <w:rFonts w:ascii="Courier New" w:hAnsi="Courier New"/>
      <w:sz w:val="20"/>
      <w:szCs w:val="20"/>
    </w:rPr>
  </w:style>
  <w:style w:type="paragraph" w:styleId="ad">
    <w:name w:val="List Paragraph"/>
    <w:basedOn w:val="a"/>
    <w:uiPriority w:val="34"/>
    <w:qFormat/>
    <w:rsid w:val="00B1787E"/>
    <w:pPr>
      <w:ind w:left="720"/>
      <w:contextualSpacing/>
    </w:pPr>
  </w:style>
  <w:style w:type="table" w:styleId="ae">
    <w:name w:val="Table Grid"/>
    <w:basedOn w:val="a1"/>
    <w:uiPriority w:val="59"/>
    <w:rsid w:val="002D36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01165"/>
    <w:rPr>
      <w:rFonts w:ascii="Arial" w:eastAsia="font272" w:hAnsi="Arial" w:cs="Arial"/>
      <w:b/>
      <w:bCs/>
      <w:color w:val="199043"/>
      <w:kern w:val="1"/>
      <w:sz w:val="22"/>
      <w:szCs w:val="22"/>
    </w:rPr>
  </w:style>
  <w:style w:type="character" w:customStyle="1" w:styleId="30">
    <w:name w:val="Заголовок 3 Знак"/>
    <w:basedOn w:val="a0"/>
    <w:link w:val="3"/>
    <w:rsid w:val="00301165"/>
    <w:rPr>
      <w:rFonts w:ascii="Arial" w:eastAsia="font272" w:hAnsi="Arial" w:cs="Arial"/>
      <w:b/>
      <w:bCs/>
      <w:color w:val="199043"/>
      <w:kern w:val="1"/>
    </w:rPr>
  </w:style>
  <w:style w:type="paragraph" w:styleId="af">
    <w:name w:val="Normal (Web)"/>
    <w:basedOn w:val="a"/>
    <w:uiPriority w:val="99"/>
    <w:semiHidden/>
    <w:unhideWhenUsed/>
    <w:rsid w:val="00887D8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39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903C6"/>
    <w:rPr>
      <w:rFonts w:ascii="Tahoma" w:eastAsia="font272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165"/>
    <w:pPr>
      <w:suppressAutoHyphens/>
      <w:spacing w:after="200" w:line="276" w:lineRule="auto"/>
    </w:pPr>
    <w:rPr>
      <w:rFonts w:ascii="Calibri" w:eastAsia="font272" w:hAnsi="Calibri" w:cs="font272"/>
      <w:kern w:val="1"/>
      <w:sz w:val="22"/>
      <w:szCs w:val="22"/>
    </w:rPr>
  </w:style>
  <w:style w:type="paragraph" w:styleId="2">
    <w:name w:val="heading 2"/>
    <w:basedOn w:val="a"/>
    <w:link w:val="20"/>
    <w:qFormat/>
    <w:pPr>
      <w:spacing w:before="280" w:after="150"/>
      <w:outlineLvl w:val="1"/>
    </w:pPr>
    <w:rPr>
      <w:rFonts w:ascii="Arial" w:hAnsi="Arial" w:cs="Arial"/>
      <w:b/>
      <w:bCs/>
      <w:color w:val="199043"/>
    </w:rPr>
  </w:style>
  <w:style w:type="paragraph" w:styleId="3">
    <w:name w:val="heading 3"/>
    <w:basedOn w:val="a"/>
    <w:link w:val="30"/>
    <w:qFormat/>
    <w:pPr>
      <w:spacing w:before="280" w:after="150"/>
      <w:outlineLvl w:val="2"/>
    </w:pPr>
    <w:rPr>
      <w:rFonts w:ascii="Arial" w:hAnsi="Arial" w:cs="Arial"/>
      <w:b/>
      <w:bCs/>
      <w:color w:val="19904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customStyle="1" w:styleId="ListLabel217">
    <w:name w:val="ListLabel 217"/>
    <w:rPr>
      <w:rFonts w:cs="Courier New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Courier New"/>
    </w:rPr>
  </w:style>
  <w:style w:type="character" w:customStyle="1" w:styleId="10">
    <w:name w:val="Строгий1"/>
    <w:rPr>
      <w:b/>
      <w:bCs/>
    </w:rPr>
  </w:style>
  <w:style w:type="character" w:customStyle="1" w:styleId="ListLabel166">
    <w:name w:val="ListLabel 166"/>
    <w:rPr>
      <w:sz w:val="28"/>
    </w:rPr>
  </w:style>
  <w:style w:type="character" w:customStyle="1" w:styleId="ListLabel167">
    <w:name w:val="ListLabel 167"/>
    <w:rPr>
      <w:sz w:val="20"/>
    </w:rPr>
  </w:style>
  <w:style w:type="character" w:customStyle="1" w:styleId="ListLabel168">
    <w:name w:val="ListLabel 168"/>
    <w:rPr>
      <w:sz w:val="20"/>
    </w:rPr>
  </w:style>
  <w:style w:type="character" w:customStyle="1" w:styleId="ListLabel169">
    <w:name w:val="ListLabel 169"/>
    <w:rPr>
      <w:sz w:val="20"/>
    </w:rPr>
  </w:style>
  <w:style w:type="character" w:customStyle="1" w:styleId="ListLabel170">
    <w:name w:val="ListLabel 170"/>
    <w:rPr>
      <w:sz w:val="20"/>
    </w:rPr>
  </w:style>
  <w:style w:type="character" w:customStyle="1" w:styleId="ListLabel171">
    <w:name w:val="ListLabel 171"/>
    <w:rPr>
      <w:sz w:val="20"/>
    </w:rPr>
  </w:style>
  <w:style w:type="character" w:customStyle="1" w:styleId="ListLabel172">
    <w:name w:val="ListLabel 172"/>
    <w:rPr>
      <w:sz w:val="20"/>
    </w:rPr>
  </w:style>
  <w:style w:type="character" w:customStyle="1" w:styleId="ListLabel173">
    <w:name w:val="ListLabel 173"/>
    <w:rPr>
      <w:sz w:val="20"/>
    </w:rPr>
  </w:style>
  <w:style w:type="character" w:customStyle="1" w:styleId="ListLabel174">
    <w:name w:val="ListLabel 174"/>
    <w:rPr>
      <w:sz w:val="20"/>
    </w:rPr>
  </w:style>
  <w:style w:type="character" w:customStyle="1" w:styleId="ListLabel226">
    <w:name w:val="ListLabel 226"/>
    <w:rPr>
      <w:rFonts w:cs="Courier New"/>
    </w:rPr>
  </w:style>
  <w:style w:type="character" w:customStyle="1" w:styleId="ListLabel227">
    <w:name w:val="ListLabel 227"/>
    <w:rPr>
      <w:rFonts w:cs="Courier New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Courier New"/>
    </w:rPr>
  </w:style>
  <w:style w:type="character" w:customStyle="1" w:styleId="ListLabel230">
    <w:name w:val="ListLabel 230"/>
    <w:rPr>
      <w:rFonts w:cs="Courier New"/>
    </w:rPr>
  </w:style>
  <w:style w:type="character" w:customStyle="1" w:styleId="ListLabel231">
    <w:name w:val="ListLabel 231"/>
    <w:rPr>
      <w:rFonts w:cs="Courier New"/>
    </w:rPr>
  </w:style>
  <w:style w:type="character" w:customStyle="1" w:styleId="ListLabel220">
    <w:name w:val="ListLabel 220"/>
    <w:rPr>
      <w:rFonts w:cs="Courier New"/>
    </w:rPr>
  </w:style>
  <w:style w:type="character" w:customStyle="1" w:styleId="ListLabel221">
    <w:name w:val="ListLabel 221"/>
    <w:rPr>
      <w:rFonts w:cs="Courier New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Courier New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02">
    <w:name w:val="ListLabel 202"/>
    <w:rPr>
      <w:rFonts w:cs="Courier New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Courier New"/>
    </w:rPr>
  </w:style>
  <w:style w:type="character" w:styleId="a5">
    <w:name w:val="Emphasis"/>
    <w:qFormat/>
    <w:rPr>
      <w:i/>
      <w:iCs/>
    </w:rPr>
  </w:style>
  <w:style w:type="character" w:customStyle="1" w:styleId="ListLabel28">
    <w:name w:val="ListLabel 28"/>
    <w:rPr>
      <w:sz w:val="28"/>
    </w:rPr>
  </w:style>
  <w:style w:type="character" w:customStyle="1" w:styleId="ListLabel29">
    <w:name w:val="ListLabel 29"/>
    <w:rPr>
      <w:sz w:val="20"/>
    </w:rPr>
  </w:style>
  <w:style w:type="character" w:customStyle="1" w:styleId="ListLabel30">
    <w:name w:val="ListLabel 30"/>
    <w:rPr>
      <w:sz w:val="20"/>
    </w:rPr>
  </w:style>
  <w:style w:type="character" w:customStyle="1" w:styleId="ListLabel31">
    <w:name w:val="ListLabel 31"/>
    <w:rPr>
      <w:sz w:val="20"/>
    </w:rPr>
  </w:style>
  <w:style w:type="character" w:customStyle="1" w:styleId="ListLabel32">
    <w:name w:val="ListLabel 32"/>
    <w:rPr>
      <w:sz w:val="20"/>
    </w:rPr>
  </w:style>
  <w:style w:type="character" w:customStyle="1" w:styleId="ListLabel33">
    <w:name w:val="ListLabel 33"/>
    <w:rPr>
      <w:sz w:val="20"/>
    </w:rPr>
  </w:style>
  <w:style w:type="character" w:customStyle="1" w:styleId="ListLabel34">
    <w:name w:val="ListLabel 34"/>
    <w:rPr>
      <w:sz w:val="20"/>
    </w:rPr>
  </w:style>
  <w:style w:type="character" w:customStyle="1" w:styleId="ListLabel35">
    <w:name w:val="ListLabel 35"/>
    <w:rPr>
      <w:sz w:val="20"/>
    </w:rPr>
  </w:style>
  <w:style w:type="character" w:customStyle="1" w:styleId="ListLabel36">
    <w:name w:val="ListLabel 36"/>
    <w:rPr>
      <w:sz w:val="20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Courier New"/>
    </w:rPr>
  </w:style>
  <w:style w:type="character" w:customStyle="1" w:styleId="ListLabel186">
    <w:name w:val="ListLabel 186"/>
    <w:rPr>
      <w:rFonts w:cs="Courier New"/>
    </w:rPr>
  </w:style>
  <w:style w:type="character" w:customStyle="1" w:styleId="ListLabel73">
    <w:name w:val="ListLabel 73"/>
    <w:rPr>
      <w:b/>
      <w:sz w:val="28"/>
    </w:rPr>
  </w:style>
  <w:style w:type="character" w:customStyle="1" w:styleId="ListLabel74">
    <w:name w:val="ListLabel 74"/>
    <w:rPr>
      <w:sz w:val="20"/>
    </w:rPr>
  </w:style>
  <w:style w:type="character" w:customStyle="1" w:styleId="ListLabel75">
    <w:name w:val="ListLabel 75"/>
    <w:rPr>
      <w:sz w:val="20"/>
    </w:rPr>
  </w:style>
  <w:style w:type="character" w:customStyle="1" w:styleId="ListLabel76">
    <w:name w:val="ListLabel 76"/>
    <w:rPr>
      <w:sz w:val="20"/>
    </w:rPr>
  </w:style>
  <w:style w:type="character" w:customStyle="1" w:styleId="ListLabel77">
    <w:name w:val="ListLabel 77"/>
    <w:rPr>
      <w:sz w:val="20"/>
    </w:rPr>
  </w:style>
  <w:style w:type="character" w:customStyle="1" w:styleId="ListLabel78">
    <w:name w:val="ListLabel 78"/>
    <w:rPr>
      <w:sz w:val="20"/>
    </w:rPr>
  </w:style>
  <w:style w:type="character" w:customStyle="1" w:styleId="ListLabel79">
    <w:name w:val="ListLabel 79"/>
    <w:rPr>
      <w:sz w:val="20"/>
    </w:rPr>
  </w:style>
  <w:style w:type="character" w:customStyle="1" w:styleId="ListLabel80">
    <w:name w:val="ListLabel 80"/>
    <w:rPr>
      <w:sz w:val="20"/>
    </w:rPr>
  </w:style>
  <w:style w:type="character" w:customStyle="1" w:styleId="ListLabel81">
    <w:name w:val="ListLabel 81"/>
    <w:rPr>
      <w:sz w:val="20"/>
    </w:rPr>
  </w:style>
  <w:style w:type="character" w:customStyle="1" w:styleId="ListLabel64">
    <w:name w:val="ListLabel 64"/>
    <w:rPr>
      <w:sz w:val="28"/>
    </w:rPr>
  </w:style>
  <w:style w:type="character" w:customStyle="1" w:styleId="ListLabel65">
    <w:name w:val="ListLabel 65"/>
    <w:rPr>
      <w:sz w:val="20"/>
    </w:rPr>
  </w:style>
  <w:style w:type="character" w:customStyle="1" w:styleId="ListLabel66">
    <w:name w:val="ListLabel 66"/>
    <w:rPr>
      <w:sz w:val="20"/>
    </w:rPr>
  </w:style>
  <w:style w:type="character" w:customStyle="1" w:styleId="ListLabel67">
    <w:name w:val="ListLabel 67"/>
    <w:rPr>
      <w:sz w:val="20"/>
    </w:rPr>
  </w:style>
  <w:style w:type="character" w:customStyle="1" w:styleId="ListLabel68">
    <w:name w:val="ListLabel 68"/>
    <w:rPr>
      <w:sz w:val="20"/>
    </w:rPr>
  </w:style>
  <w:style w:type="character" w:customStyle="1" w:styleId="ListLabel69">
    <w:name w:val="ListLabel 69"/>
    <w:rPr>
      <w:sz w:val="20"/>
    </w:rPr>
  </w:style>
  <w:style w:type="character" w:customStyle="1" w:styleId="ListLabel70">
    <w:name w:val="ListLabel 70"/>
    <w:rPr>
      <w:sz w:val="20"/>
    </w:rPr>
  </w:style>
  <w:style w:type="character" w:customStyle="1" w:styleId="ListLabel71">
    <w:name w:val="ListLabel 71"/>
    <w:rPr>
      <w:sz w:val="20"/>
    </w:rPr>
  </w:style>
  <w:style w:type="character" w:customStyle="1" w:styleId="ListLabel72">
    <w:name w:val="ListLabel 72"/>
    <w:rPr>
      <w:sz w:val="20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Courier New"/>
    </w:rPr>
  </w:style>
  <w:style w:type="character" w:customStyle="1" w:styleId="ListLabel118">
    <w:name w:val="ListLabel 118"/>
    <w:rPr>
      <w:sz w:val="28"/>
    </w:rPr>
  </w:style>
  <w:style w:type="character" w:customStyle="1" w:styleId="ListLabel119">
    <w:name w:val="ListLabel 119"/>
    <w:rPr>
      <w:sz w:val="20"/>
    </w:rPr>
  </w:style>
  <w:style w:type="character" w:customStyle="1" w:styleId="ListLabel120">
    <w:name w:val="ListLabel 120"/>
    <w:rPr>
      <w:sz w:val="20"/>
    </w:rPr>
  </w:style>
  <w:style w:type="character" w:customStyle="1" w:styleId="ListLabel121">
    <w:name w:val="ListLabel 121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ListLabel126">
    <w:name w:val="ListLabel 126"/>
    <w:rPr>
      <w:sz w:val="20"/>
    </w:rPr>
  </w:style>
  <w:style w:type="character" w:customStyle="1" w:styleId="ListLabel127">
    <w:name w:val="ListLabel 127"/>
    <w:rPr>
      <w:sz w:val="28"/>
    </w:rPr>
  </w:style>
  <w:style w:type="character" w:customStyle="1" w:styleId="ListLabel128">
    <w:name w:val="ListLabel 128"/>
    <w:rPr>
      <w:sz w:val="20"/>
    </w:rPr>
  </w:style>
  <w:style w:type="character" w:customStyle="1" w:styleId="ListLabel129">
    <w:name w:val="ListLabel 129"/>
    <w:rPr>
      <w:sz w:val="20"/>
    </w:rPr>
  </w:style>
  <w:style w:type="character" w:customStyle="1" w:styleId="ListLabel130">
    <w:name w:val="ListLabel 130"/>
    <w:rPr>
      <w:sz w:val="20"/>
    </w:rPr>
  </w:style>
  <w:style w:type="character" w:customStyle="1" w:styleId="ListLabel131">
    <w:name w:val="ListLabel 131"/>
    <w:rPr>
      <w:sz w:val="20"/>
    </w:rPr>
  </w:style>
  <w:style w:type="character" w:customStyle="1" w:styleId="ListLabel132">
    <w:name w:val="ListLabel 132"/>
    <w:rPr>
      <w:sz w:val="20"/>
    </w:rPr>
  </w:style>
  <w:style w:type="character" w:customStyle="1" w:styleId="ListLabel133">
    <w:name w:val="ListLabel 133"/>
    <w:rPr>
      <w:sz w:val="20"/>
    </w:rPr>
  </w:style>
  <w:style w:type="character" w:customStyle="1" w:styleId="ListLabel134">
    <w:name w:val="ListLabel 134"/>
    <w:rPr>
      <w:sz w:val="20"/>
    </w:rPr>
  </w:style>
  <w:style w:type="character" w:customStyle="1" w:styleId="ListLabel135">
    <w:name w:val="ListLabel 135"/>
    <w:rPr>
      <w:sz w:val="20"/>
    </w:rPr>
  </w:style>
  <w:style w:type="character" w:customStyle="1" w:styleId="ListLabel136">
    <w:name w:val="ListLabel 136"/>
    <w:rPr>
      <w:sz w:val="28"/>
    </w:rPr>
  </w:style>
  <w:style w:type="character" w:customStyle="1" w:styleId="ListLabel137">
    <w:name w:val="ListLabel 137"/>
    <w:rPr>
      <w:sz w:val="20"/>
    </w:rPr>
  </w:style>
  <w:style w:type="character" w:customStyle="1" w:styleId="ListLabel138">
    <w:name w:val="ListLabel 138"/>
    <w:rPr>
      <w:sz w:val="20"/>
    </w:rPr>
  </w:style>
  <w:style w:type="character" w:customStyle="1" w:styleId="ListLabel139">
    <w:name w:val="ListLabel 139"/>
    <w:rPr>
      <w:sz w:val="20"/>
    </w:rPr>
  </w:style>
  <w:style w:type="character" w:customStyle="1" w:styleId="ListLabel140">
    <w:name w:val="ListLabel 140"/>
    <w:rPr>
      <w:sz w:val="20"/>
    </w:rPr>
  </w:style>
  <w:style w:type="character" w:customStyle="1" w:styleId="ListLabel141">
    <w:name w:val="ListLabel 141"/>
    <w:rPr>
      <w:sz w:val="20"/>
    </w:rPr>
  </w:style>
  <w:style w:type="character" w:customStyle="1" w:styleId="ListLabel142">
    <w:name w:val="ListLabel 142"/>
    <w:rPr>
      <w:sz w:val="20"/>
    </w:rPr>
  </w:style>
  <w:style w:type="character" w:customStyle="1" w:styleId="ListLabel143">
    <w:name w:val="ListLabel 143"/>
    <w:rPr>
      <w:sz w:val="20"/>
    </w:rPr>
  </w:style>
  <w:style w:type="character" w:customStyle="1" w:styleId="ListLabel144">
    <w:name w:val="ListLabel 144"/>
    <w:rPr>
      <w:sz w:val="20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Courier New"/>
    </w:rPr>
  </w:style>
  <w:style w:type="character" w:customStyle="1" w:styleId="ListLabel199">
    <w:name w:val="ListLabel 199"/>
    <w:rPr>
      <w:rFonts w:cs="Courier New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Courier New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Lohit Devanagari"/>
    </w:rPr>
  </w:style>
  <w:style w:type="paragraph" w:styleId="a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Обычный (веб)1"/>
    <w:basedOn w:val="a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Текст1"/>
    <w:basedOn w:val="a"/>
    <w:rPr>
      <w:rFonts w:ascii="Courier New" w:hAnsi="Courier New"/>
      <w:sz w:val="20"/>
      <w:szCs w:val="20"/>
    </w:rPr>
  </w:style>
  <w:style w:type="paragraph" w:styleId="ad">
    <w:name w:val="List Paragraph"/>
    <w:basedOn w:val="a"/>
    <w:uiPriority w:val="34"/>
    <w:qFormat/>
    <w:rsid w:val="00B1787E"/>
    <w:pPr>
      <w:ind w:left="720"/>
      <w:contextualSpacing/>
    </w:pPr>
  </w:style>
  <w:style w:type="table" w:styleId="ae">
    <w:name w:val="Table Grid"/>
    <w:basedOn w:val="a1"/>
    <w:uiPriority w:val="59"/>
    <w:rsid w:val="002D36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01165"/>
    <w:rPr>
      <w:rFonts w:ascii="Arial" w:eastAsia="font272" w:hAnsi="Arial" w:cs="Arial"/>
      <w:b/>
      <w:bCs/>
      <w:color w:val="199043"/>
      <w:kern w:val="1"/>
      <w:sz w:val="22"/>
      <w:szCs w:val="22"/>
    </w:rPr>
  </w:style>
  <w:style w:type="character" w:customStyle="1" w:styleId="30">
    <w:name w:val="Заголовок 3 Знак"/>
    <w:basedOn w:val="a0"/>
    <w:link w:val="3"/>
    <w:rsid w:val="00301165"/>
    <w:rPr>
      <w:rFonts w:ascii="Arial" w:eastAsia="font272" w:hAnsi="Arial" w:cs="Arial"/>
      <w:b/>
      <w:bCs/>
      <w:color w:val="199043"/>
      <w:kern w:val="1"/>
    </w:rPr>
  </w:style>
  <w:style w:type="paragraph" w:styleId="af">
    <w:name w:val="Normal (Web)"/>
    <w:basedOn w:val="a"/>
    <w:uiPriority w:val="99"/>
    <w:semiHidden/>
    <w:unhideWhenUsed/>
    <w:rsid w:val="00887D8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7537</Words>
  <Characters>42967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cp:lastPrinted>2017-11-30T15:59:00Z</cp:lastPrinted>
  <dcterms:created xsi:type="dcterms:W3CDTF">2017-11-30T16:33:00Z</dcterms:created>
  <dcterms:modified xsi:type="dcterms:W3CDTF">2017-11-30T16:33:00Z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